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13" w:rsidRPr="00F90C13" w:rsidRDefault="00F90C13" w:rsidP="00F90C13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0739355A" wp14:editId="38C07345">
            <wp:simplePos x="0" y="0"/>
            <wp:positionH relativeFrom="column">
              <wp:posOffset>2058670</wp:posOffset>
            </wp:positionH>
            <wp:positionV relativeFrom="paragraph">
              <wp:posOffset>-94615</wp:posOffset>
            </wp:positionV>
            <wp:extent cx="596265" cy="489585"/>
            <wp:effectExtent l="0" t="0" r="0" b="5715"/>
            <wp:wrapThrough wrapText="bothSides">
              <wp:wrapPolygon edited="0">
                <wp:start x="0" y="0"/>
                <wp:lineTo x="0" y="21012"/>
                <wp:lineTo x="20703" y="21012"/>
                <wp:lineTo x="2070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_HealthyRebelLogo_8_27_13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D9031CA" wp14:editId="6FD2DB6F">
            <wp:simplePos x="0" y="0"/>
            <wp:positionH relativeFrom="column">
              <wp:posOffset>2723515</wp:posOffset>
            </wp:positionH>
            <wp:positionV relativeFrom="paragraph">
              <wp:posOffset>-64135</wp:posOffset>
            </wp:positionV>
            <wp:extent cx="511175" cy="413385"/>
            <wp:effectExtent l="0" t="0" r="3175" b="5715"/>
            <wp:wrapThrough wrapText="bothSides">
              <wp:wrapPolygon edited="0">
                <wp:start x="0" y="0"/>
                <wp:lineTo x="0" y="20903"/>
                <wp:lineTo x="20929" y="20903"/>
                <wp:lineTo x="2092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v-hyper-head-only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F6146" wp14:editId="2D53709B">
                <wp:simplePos x="0" y="0"/>
                <wp:positionH relativeFrom="page">
                  <wp:posOffset>4223657</wp:posOffset>
                </wp:positionH>
                <wp:positionV relativeFrom="page">
                  <wp:posOffset>269966</wp:posOffset>
                </wp:positionV>
                <wp:extent cx="3226526" cy="50673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526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E8C" w:rsidRPr="00F90C13" w:rsidRDefault="00C80897" w:rsidP="00037E8C">
                            <w:pPr>
                              <w:pStyle w:val="Heading1"/>
                              <w:ind w:left="0" w:right="25"/>
                              <w:rPr>
                                <w:sz w:val="32"/>
                                <w:szCs w:val="32"/>
                              </w:rPr>
                            </w:pPr>
                            <w:r w:rsidRPr="00F90C13">
                              <w:rPr>
                                <w:sz w:val="32"/>
                                <w:szCs w:val="32"/>
                              </w:rPr>
                              <w:t>Program/Presentation</w:t>
                            </w:r>
                            <w:r w:rsidR="00CF2DC2" w:rsidRPr="00F90C13">
                              <w:rPr>
                                <w:sz w:val="32"/>
                                <w:szCs w:val="32"/>
                              </w:rPr>
                              <w:t xml:space="preserve">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32.55pt;margin-top:21.25pt;width:254.05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jXtQIAALk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" filled="f" stroked="f">
                <v:textbox style="mso-fit-shape-to-text:t">
                  <w:txbxContent>
                    <w:p w:rsidR="00037E8C" w:rsidRPr="00F90C13" w:rsidRDefault="00C80897" w:rsidP="00037E8C">
                      <w:pPr>
                        <w:pStyle w:val="Heading1"/>
                        <w:ind w:left="0" w:right="25"/>
                        <w:rPr>
                          <w:sz w:val="32"/>
                          <w:szCs w:val="32"/>
                        </w:rPr>
                      </w:pPr>
                      <w:r w:rsidRPr="00F90C13">
                        <w:rPr>
                          <w:sz w:val="32"/>
                          <w:szCs w:val="32"/>
                        </w:rPr>
                        <w:t>Program/Presentation</w:t>
                      </w:r>
                      <w:r w:rsidR="00CF2DC2" w:rsidRPr="00F90C13">
                        <w:rPr>
                          <w:sz w:val="32"/>
                          <w:szCs w:val="32"/>
                        </w:rPr>
                        <w:t xml:space="preserve"> 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0897">
        <w:rPr>
          <w:rFonts w:asciiTheme="minorHAnsi" w:hAnsiTheme="minorHAnsi" w:cstheme="minorHAnsi"/>
          <w:noProof/>
        </w:rPr>
        <w:drawing>
          <wp:inline distT="0" distB="0" distL="0" distR="0" wp14:anchorId="7367A50B" wp14:editId="6A339493">
            <wp:extent cx="2341789" cy="226423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ness.Promo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89" cy="22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C13" w:rsidRPr="00F90C13" w:rsidRDefault="00F90C13" w:rsidP="007E2B49">
      <w:pPr>
        <w:pStyle w:val="Heading2"/>
        <w:rPr>
          <w:rFonts w:asciiTheme="minorHAnsi" w:hAnsiTheme="minorHAnsi" w:cstheme="minorHAnsi"/>
          <w:sz w:val="12"/>
          <w:szCs w:val="12"/>
          <w:u w:val="single"/>
        </w:rPr>
      </w:pPr>
    </w:p>
    <w:p w:rsidR="00D775E5" w:rsidRPr="007E2B49" w:rsidRDefault="00CF2DC2" w:rsidP="007E2B49">
      <w:pPr>
        <w:pStyle w:val="Heading2"/>
        <w:rPr>
          <w:rFonts w:asciiTheme="minorHAnsi" w:hAnsiTheme="minorHAnsi" w:cstheme="minorHAnsi"/>
          <w:u w:val="single"/>
        </w:rPr>
      </w:pPr>
      <w:r w:rsidRPr="00D775E5">
        <w:rPr>
          <w:rFonts w:asciiTheme="minorHAnsi" w:hAnsiTheme="minorHAnsi" w:cstheme="minorHAnsi"/>
          <w:u w:val="single"/>
        </w:rPr>
        <w:t>Request for Presentation &amp;/or Program</w:t>
      </w:r>
    </w:p>
    <w:p w:rsidR="007E2B49" w:rsidRPr="00F90C13" w:rsidRDefault="00C80897" w:rsidP="007E2B4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-360" w:right="-720"/>
        <w:rPr>
          <w:rFonts w:asciiTheme="minorHAnsi" w:hAnsiTheme="minorHAnsi" w:cstheme="minorHAnsi"/>
          <w:color w:val="000000"/>
          <w:sz w:val="20"/>
          <w:szCs w:val="20"/>
        </w:rPr>
      </w:pP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Don’t cancel your class! Professional staff, trained </w:t>
      </w:r>
      <w:r w:rsidR="00D5711E"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Healthy Rebel </w:t>
      </w:r>
      <w:r w:rsidR="00D775E5"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Peer Educators </w:t>
      </w: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and peer mentors in our collegiate recovery group HYPER, </w:t>
      </w:r>
      <w:r w:rsidR="007E2B49" w:rsidRPr="00F90C13">
        <w:rPr>
          <w:rFonts w:asciiTheme="minorHAnsi" w:hAnsiTheme="minorHAnsi" w:cstheme="minorHAnsi"/>
          <w:color w:val="000000"/>
          <w:sz w:val="20"/>
          <w:szCs w:val="20"/>
        </w:rPr>
        <w:t>may be available</w:t>
      </w:r>
      <w:r w:rsidR="00D775E5"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 to present to UNLV academic classes, departments, student organizations, residence halls, etc. </w:t>
      </w:r>
    </w:p>
    <w:p w:rsidR="007E2B49" w:rsidRPr="00F90C13" w:rsidRDefault="00D775E5" w:rsidP="007E2B4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-360" w:right="-720"/>
        <w:rPr>
          <w:rFonts w:asciiTheme="minorHAnsi" w:hAnsiTheme="minorHAnsi" w:cstheme="minorHAnsi"/>
          <w:color w:val="000000"/>
          <w:sz w:val="20"/>
          <w:szCs w:val="20"/>
        </w:rPr>
      </w:pPr>
      <w:r w:rsidRPr="00F90C13">
        <w:rPr>
          <w:rFonts w:asciiTheme="minorHAnsi" w:hAnsiTheme="minorHAnsi" w:cstheme="minorHAnsi"/>
          <w:color w:val="000000"/>
          <w:sz w:val="20"/>
          <w:szCs w:val="20"/>
        </w:rPr>
        <w:t>Programs may be tailored to yo</w:t>
      </w:r>
      <w:r w:rsidR="007E2B49"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ur specific group or topic area, are evidence-based, interactive and include campus resources. </w:t>
      </w:r>
    </w:p>
    <w:p w:rsidR="007E2B49" w:rsidRPr="00F90C13" w:rsidRDefault="00D775E5" w:rsidP="007E2B4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-360" w:right="-720"/>
        <w:rPr>
          <w:rFonts w:asciiTheme="minorHAnsi" w:hAnsiTheme="minorHAnsi" w:cstheme="minorHAnsi"/>
          <w:color w:val="000000"/>
          <w:sz w:val="20"/>
          <w:szCs w:val="20"/>
        </w:rPr>
      </w:pP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We require </w:t>
      </w:r>
      <w:r w:rsidR="00C80897" w:rsidRPr="00F90C13">
        <w:rPr>
          <w:rFonts w:asciiTheme="minorHAnsi" w:hAnsiTheme="minorHAnsi" w:cstheme="minorHAnsi"/>
          <w:color w:val="000000"/>
          <w:sz w:val="20"/>
          <w:szCs w:val="20"/>
          <w:u w:val="single"/>
        </w:rPr>
        <w:t>at least 14 business days</w:t>
      </w: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 advance notice to schedule and prepare your session.</w:t>
      </w:r>
    </w:p>
    <w:p w:rsidR="00D775E5" w:rsidRDefault="00D775E5" w:rsidP="007E2B4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-360" w:right="-720"/>
        <w:rPr>
          <w:rFonts w:asciiTheme="minorHAnsi" w:hAnsiTheme="minorHAnsi" w:cstheme="minorHAnsi"/>
          <w:color w:val="000000"/>
          <w:sz w:val="20"/>
          <w:szCs w:val="20"/>
        </w:rPr>
      </w:pP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Please complete this form </w:t>
      </w:r>
      <w:r w:rsidR="009C6F9E" w:rsidRPr="00F90C13">
        <w:rPr>
          <w:rFonts w:asciiTheme="minorHAnsi" w:hAnsiTheme="minorHAnsi" w:cstheme="minorHAnsi"/>
          <w:color w:val="000000"/>
          <w:sz w:val="20"/>
          <w:szCs w:val="20"/>
        </w:rPr>
        <w:t>&amp;</w:t>
      </w:r>
      <w:r w:rsidRPr="00F90C13">
        <w:rPr>
          <w:rFonts w:asciiTheme="minorHAnsi" w:hAnsiTheme="minorHAnsi" w:cstheme="minorHAnsi"/>
          <w:color w:val="000000"/>
          <w:sz w:val="20"/>
          <w:szCs w:val="20"/>
        </w:rPr>
        <w:t xml:space="preserve"> submit via email to starr.wharton@unlv.edu. We look forward to working with you!</w:t>
      </w:r>
    </w:p>
    <w:p w:rsidR="00F90C13" w:rsidRPr="00F90C13" w:rsidRDefault="00F90C13" w:rsidP="00F90C13">
      <w:pPr>
        <w:autoSpaceDE w:val="0"/>
        <w:autoSpaceDN w:val="0"/>
        <w:adjustRightInd w:val="0"/>
        <w:ind w:left="-720" w:right="-720"/>
        <w:rPr>
          <w:rFonts w:asciiTheme="minorHAnsi" w:hAnsiTheme="minorHAnsi" w:cstheme="minorHAnsi"/>
          <w:color w:val="000000"/>
          <w:sz w:val="8"/>
          <w:szCs w:val="8"/>
        </w:rPr>
      </w:pPr>
    </w:p>
    <w:tbl>
      <w:tblPr>
        <w:tblW w:w="11020" w:type="dxa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1710"/>
        <w:gridCol w:w="1260"/>
        <w:gridCol w:w="426"/>
        <w:gridCol w:w="1886"/>
        <w:gridCol w:w="1558"/>
        <w:gridCol w:w="450"/>
        <w:gridCol w:w="450"/>
        <w:gridCol w:w="2810"/>
      </w:tblGrid>
      <w:tr w:rsidR="00A35524" w:rsidRPr="00CE2871" w:rsidTr="00F90C13">
        <w:trPr>
          <w:trHeight w:hRule="exact" w:val="288"/>
        </w:trPr>
        <w:tc>
          <w:tcPr>
            <w:tcW w:w="11020" w:type="dxa"/>
            <w:gridSpan w:val="9"/>
            <w:shd w:val="clear" w:color="auto" w:fill="D9D9D9" w:themeFill="background1" w:themeFillShade="D9"/>
            <w:vAlign w:val="center"/>
          </w:tcPr>
          <w:p w:rsidR="00A35524" w:rsidRPr="00CE2871" w:rsidRDefault="008C6C89" w:rsidP="008C6C8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Contact Information</w:t>
            </w:r>
          </w:p>
        </w:tc>
      </w:tr>
      <w:tr w:rsidR="00BF17F9" w:rsidRPr="00CE2871" w:rsidTr="00F90C13">
        <w:trPr>
          <w:trHeight w:val="288"/>
        </w:trPr>
        <w:tc>
          <w:tcPr>
            <w:tcW w:w="2180" w:type="dxa"/>
            <w:gridSpan w:val="2"/>
          </w:tcPr>
          <w:p w:rsidR="00CC6BB1" w:rsidRPr="00CE2871" w:rsidRDefault="003426FF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Your </w:t>
            </w:r>
            <w:r w:rsidR="006B03BF" w:rsidRPr="00CE2871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  <w:r w:rsidR="00CC6BB1" w:rsidRPr="00CE287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572" w:type="dxa"/>
            <w:gridSpan w:val="3"/>
          </w:tcPr>
          <w:p w:rsidR="00CC6BB1" w:rsidRPr="00CE2871" w:rsidRDefault="00F41461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58" w:type="dxa"/>
            <w:gridSpan w:val="3"/>
          </w:tcPr>
          <w:p w:rsidR="00CC6BB1" w:rsidRPr="00CE2871" w:rsidRDefault="00D775E5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Today’s </w:t>
            </w:r>
            <w:r w:rsidR="00BA12C8" w:rsidRPr="00CE2871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  <w:tc>
          <w:tcPr>
            <w:tcW w:w="2810" w:type="dxa"/>
          </w:tcPr>
          <w:p w:rsidR="00CC6BB1" w:rsidRPr="00CE2871" w:rsidRDefault="00F41461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"/>
          </w:p>
        </w:tc>
      </w:tr>
      <w:tr w:rsidR="00692FAE" w:rsidRPr="00CE2871" w:rsidTr="00F90C13">
        <w:trPr>
          <w:trHeight w:val="288"/>
        </w:trPr>
        <w:tc>
          <w:tcPr>
            <w:tcW w:w="2180" w:type="dxa"/>
            <w:gridSpan w:val="2"/>
          </w:tcPr>
          <w:p w:rsidR="00692FAE" w:rsidRPr="00CE2871" w:rsidRDefault="008C6C89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>NSHE</w:t>
            </w:r>
            <w:r w:rsidR="00664C1E"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775E5" w:rsidRPr="00CE2871">
              <w:rPr>
                <w:rFonts w:asciiTheme="minorHAnsi" w:hAnsiTheme="minorHAnsi" w:cstheme="minorHAnsi"/>
                <w:sz w:val="20"/>
                <w:szCs w:val="20"/>
              </w:rPr>
              <w:t>#</w:t>
            </w:r>
            <w:r w:rsidR="00664C1E" w:rsidRPr="00CE287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572" w:type="dxa"/>
            <w:gridSpan w:val="3"/>
          </w:tcPr>
          <w:p w:rsidR="00692FAE" w:rsidRPr="00CE2871" w:rsidRDefault="00692FAE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458" w:type="dxa"/>
            <w:gridSpan w:val="3"/>
          </w:tcPr>
          <w:p w:rsidR="00692FAE" w:rsidRPr="00CE2871" w:rsidRDefault="003426FF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Preferred Date/Time </w:t>
            </w:r>
          </w:p>
        </w:tc>
        <w:tc>
          <w:tcPr>
            <w:tcW w:w="2810" w:type="dxa"/>
          </w:tcPr>
          <w:p w:rsidR="003426FF" w:rsidRPr="00CE2871" w:rsidRDefault="003426FF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Date: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692FAE" w:rsidRPr="00CE2871" w:rsidRDefault="003426FF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Time: 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3426FF" w:rsidRPr="00CE2871" w:rsidTr="00F90C13">
        <w:trPr>
          <w:trHeight w:val="288"/>
        </w:trPr>
        <w:tc>
          <w:tcPr>
            <w:tcW w:w="2180" w:type="dxa"/>
            <w:gridSpan w:val="2"/>
          </w:tcPr>
          <w:p w:rsidR="003426FF" w:rsidRPr="00CE2871" w:rsidRDefault="003426FF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E2871">
              <w:rPr>
                <w:rFonts w:asciiTheme="minorHAnsi" w:hAnsiTheme="minorHAnsi" w:cstheme="minorHAnsi"/>
                <w:sz w:val="20"/>
                <w:szCs w:val="20"/>
              </w:rPr>
              <w:t>RebelMail</w:t>
            </w:r>
            <w:proofErr w:type="spellEnd"/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or UNLV email Address:</w:t>
            </w:r>
          </w:p>
        </w:tc>
        <w:tc>
          <w:tcPr>
            <w:tcW w:w="3572" w:type="dxa"/>
            <w:gridSpan w:val="3"/>
          </w:tcPr>
          <w:p w:rsidR="003426FF" w:rsidRPr="00CE2871" w:rsidRDefault="003426FF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2458" w:type="dxa"/>
            <w:gridSpan w:val="3"/>
          </w:tcPr>
          <w:p w:rsidR="003426FF" w:rsidRPr="00CE2871" w:rsidRDefault="003426FF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Alternate Date/Time </w:t>
            </w:r>
          </w:p>
        </w:tc>
        <w:tc>
          <w:tcPr>
            <w:tcW w:w="2810" w:type="dxa"/>
          </w:tcPr>
          <w:p w:rsidR="003426FF" w:rsidRPr="00CE2871" w:rsidRDefault="003426FF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Date: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3426FF" w:rsidRPr="00CE2871" w:rsidRDefault="003426FF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Time: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7E2B49" w:rsidRPr="00CE2871" w:rsidTr="00F90C13">
        <w:trPr>
          <w:trHeight w:val="288"/>
        </w:trPr>
        <w:tc>
          <w:tcPr>
            <w:tcW w:w="5752" w:type="dxa"/>
            <w:gridSpan w:val="5"/>
            <w:vMerge w:val="restart"/>
          </w:tcPr>
          <w:p w:rsidR="00F90C13" w:rsidRDefault="007E2B49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This program is for: </w:t>
            </w:r>
          </w:p>
          <w:p w:rsidR="00F90C13" w:rsidRPr="00CE2871" w:rsidRDefault="00F90C13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Academic Class: 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# &amp; Section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b w:val="0"/>
                <w:sz w:val="18"/>
                <w:szCs w:val="18"/>
              </w:rPr>
              <w:t>(i.e. BUS103, 1001)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: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University Department: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Student Organization: 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Residence Hall: 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fldChar w:fldCharType="end"/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Other: 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2458" w:type="dxa"/>
            <w:gridSpan w:val="3"/>
          </w:tcPr>
          <w:p w:rsidR="007E2B49" w:rsidRPr="00CE2871" w:rsidRDefault="007E2B49" w:rsidP="007E2B49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Preferred Location: </w:t>
            </w:r>
          </w:p>
          <w:p w:rsidR="007E2B49" w:rsidRPr="00CE2871" w:rsidRDefault="007E2B49" w:rsidP="00CE2871">
            <w:pPr>
              <w:pStyle w:val="BodyText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CE287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(NOTE: </w:t>
            </w:r>
            <w:r w:rsidR="00CE2871" w:rsidRPr="00CE287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You are responsible for </w:t>
            </w:r>
            <w:r w:rsidRPr="00CE2871">
              <w:rPr>
                <w:rFonts w:asciiTheme="minorHAnsi" w:hAnsiTheme="minorHAnsi" w:cstheme="minorHAnsi"/>
                <w:i/>
                <w:sz w:val="18"/>
                <w:szCs w:val="18"/>
              </w:rPr>
              <w:t>reservation request, equipment, projector, internet, setup, associated costs, etc.)</w:t>
            </w:r>
          </w:p>
        </w:tc>
        <w:tc>
          <w:tcPr>
            <w:tcW w:w="2810" w:type="dxa"/>
          </w:tcPr>
          <w:p w:rsidR="007E2B49" w:rsidRPr="00CE2871" w:rsidRDefault="007E2B49" w:rsidP="007E2B49">
            <w:pPr>
              <w:pStyle w:val="FieldText"/>
              <w:rPr>
                <w:rFonts w:ascii="Calibri" w:hAnsi="Calibri" w:cs="Calibr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Building: 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:rsidR="007E2B49" w:rsidRPr="00CE2871" w:rsidRDefault="007E2B49" w:rsidP="007E2B49">
            <w:pPr>
              <w:pStyle w:val="FieldText"/>
              <w:rPr>
                <w:rFonts w:ascii="Calibri" w:hAnsi="Calibri" w:cs="Calibr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Room #: 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Is this a Smart Room</w:t>
            </w:r>
            <w:proofErr w:type="gramStart"/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>?:</w:t>
            </w:r>
            <w:proofErr w:type="gramEnd"/>
            <w:r w:rsidRPr="00CE2871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E2B49" w:rsidRPr="00CE2871" w:rsidTr="00F90C13">
        <w:trPr>
          <w:trHeight w:val="288"/>
        </w:trPr>
        <w:tc>
          <w:tcPr>
            <w:tcW w:w="5752" w:type="dxa"/>
            <w:gridSpan w:val="5"/>
            <w:vMerge/>
          </w:tcPr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2458" w:type="dxa"/>
            <w:gridSpan w:val="3"/>
          </w:tcPr>
          <w:p w:rsidR="007E2B49" w:rsidRPr="00CE2871" w:rsidRDefault="007E2B49" w:rsidP="00F90C13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Estimated # of attendees  </w:t>
            </w:r>
            <w:r w:rsidRPr="00CE2871">
              <w:rPr>
                <w:rFonts w:asciiTheme="minorHAnsi" w:hAnsiTheme="minorHAnsi" w:cstheme="minorHAnsi"/>
                <w:i/>
                <w:sz w:val="18"/>
                <w:szCs w:val="18"/>
              </w:rPr>
              <w:t>(NOTE: 10 min</w:t>
            </w:r>
            <w:r w:rsidR="00F90C13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imum attendees for non-academic </w:t>
            </w:r>
            <w:r w:rsidRPr="00CE2871">
              <w:rPr>
                <w:rFonts w:asciiTheme="minorHAnsi" w:hAnsiTheme="minorHAnsi" w:cstheme="minorHAnsi"/>
                <w:i/>
                <w:sz w:val="18"/>
                <w:szCs w:val="18"/>
              </w:rPr>
              <w:t>programs)</w:t>
            </w: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10" w:type="dxa"/>
          </w:tcPr>
          <w:p w:rsidR="007E2B49" w:rsidRPr="00CE2871" w:rsidRDefault="007E2B49" w:rsidP="007E2B49">
            <w:pPr>
              <w:pStyle w:val="FieldText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426FF" w:rsidRPr="00CE2871" w:rsidTr="00F90C13">
        <w:trPr>
          <w:trHeight w:hRule="exact" w:val="288"/>
        </w:trPr>
        <w:tc>
          <w:tcPr>
            <w:tcW w:w="11020" w:type="dxa"/>
            <w:gridSpan w:val="9"/>
            <w:shd w:val="clear" w:color="auto" w:fill="D9D9D9" w:themeFill="background1" w:themeFillShade="D9"/>
            <w:vAlign w:val="center"/>
          </w:tcPr>
          <w:p w:rsidR="003426FF" w:rsidRPr="00CE2871" w:rsidRDefault="007E2B49" w:rsidP="007E2B4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 xml:space="preserve">How did you hear about us? </w:t>
            </w:r>
          </w:p>
        </w:tc>
      </w:tr>
      <w:tr w:rsidR="003426FF" w:rsidRPr="00CE2871" w:rsidTr="00F90C13">
        <w:trPr>
          <w:trHeight w:val="288"/>
        </w:trPr>
        <w:tc>
          <w:tcPr>
            <w:tcW w:w="47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970" w:type="dxa"/>
            <w:gridSpan w:val="2"/>
            <w:vAlign w:val="center"/>
          </w:tcPr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t>Website/FB/Flyer</w:t>
            </w:r>
          </w:p>
        </w:tc>
        <w:tc>
          <w:tcPr>
            <w:tcW w:w="426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444" w:type="dxa"/>
            <w:gridSpan w:val="2"/>
            <w:vAlign w:val="center"/>
          </w:tcPr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t>Friend/Colleague/Classmate</w:t>
            </w:r>
          </w:p>
        </w:tc>
        <w:tc>
          <w:tcPr>
            <w:tcW w:w="45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vAlign w:val="center"/>
          </w:tcPr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t>In Class/Campus Event</w:t>
            </w:r>
          </w:p>
        </w:tc>
      </w:tr>
      <w:tr w:rsidR="003426FF" w:rsidRPr="00CE2871" w:rsidTr="00F90C13">
        <w:trPr>
          <w:trHeight w:val="288"/>
        </w:trPr>
        <w:tc>
          <w:tcPr>
            <w:tcW w:w="11020" w:type="dxa"/>
            <w:gridSpan w:val="9"/>
            <w:shd w:val="clear" w:color="auto" w:fill="D9D9D9" w:themeFill="background1" w:themeFillShade="D9"/>
            <w:vAlign w:val="bottom"/>
          </w:tcPr>
          <w:p w:rsidR="00CE2871" w:rsidRPr="00CE2871" w:rsidRDefault="007A59D8" w:rsidP="00CE2871">
            <w:pPr>
              <w:pStyle w:val="Heading3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Requested Topic Areas</w:t>
            </w:r>
          </w:p>
          <w:p w:rsidR="00CE2871" w:rsidRPr="00F90C13" w:rsidRDefault="00CE2871" w:rsidP="00CE2871">
            <w:pPr>
              <w:jc w:val="center"/>
              <w:rPr>
                <w:i/>
                <w:sz w:val="20"/>
                <w:szCs w:val="20"/>
              </w:rPr>
            </w:pPr>
            <w:r w:rsidRPr="00F90C13">
              <w:rPr>
                <w:i/>
                <w:sz w:val="20"/>
                <w:szCs w:val="20"/>
              </w:rPr>
              <w:t>If the topic area you are interested in is not listed, please describe under “Other”.</w:t>
            </w:r>
          </w:p>
        </w:tc>
      </w:tr>
      <w:tr w:rsidR="003426FF" w:rsidRPr="00CE2871" w:rsidTr="00F90C13">
        <w:trPr>
          <w:trHeight w:val="288"/>
        </w:trPr>
        <w:tc>
          <w:tcPr>
            <w:tcW w:w="47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970" w:type="dxa"/>
            <w:gridSpan w:val="2"/>
            <w:vAlign w:val="center"/>
          </w:tcPr>
          <w:p w:rsidR="00CE2871" w:rsidRPr="00CE2871" w:rsidRDefault="003426FF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Keep Your Rebel Covered: </w:t>
            </w:r>
          </w:p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Safer Sex/STD/Is, HIV/AIDS,</w:t>
            </w:r>
            <w:r w:rsidR="00CE2871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7A59D8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relationship c</w:t>
            </w: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ommunication</w:t>
            </w:r>
          </w:p>
        </w:tc>
        <w:tc>
          <w:tcPr>
            <w:tcW w:w="426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" w:name="Check1"/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3444" w:type="dxa"/>
            <w:gridSpan w:val="2"/>
            <w:vAlign w:val="center"/>
          </w:tcPr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Rebels </w:t>
            </w:r>
            <w:proofErr w:type="spellStart"/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DeStress</w:t>
            </w:r>
            <w:proofErr w:type="spellEnd"/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:rsidR="003426FF" w:rsidRPr="00CE2871" w:rsidRDefault="007A59D8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Stress management, sleep, </w:t>
            </w:r>
            <w:r w:rsidR="00CE2871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mental health concerns, </w:t>
            </w: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how to help a friend</w:t>
            </w:r>
          </w:p>
        </w:tc>
        <w:tc>
          <w:tcPr>
            <w:tcW w:w="45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vAlign w:val="center"/>
          </w:tcPr>
          <w:p w:rsidR="007E2B49" w:rsidRPr="00CE2871" w:rsidRDefault="007E2B49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HYPER (Helping Young People Experience Recovery):</w:t>
            </w:r>
          </w:p>
          <w:p w:rsidR="007E2B49" w:rsidRPr="00CE2871" w:rsidRDefault="007E2B49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What is recovery all about? How to help a f</w:t>
            </w:r>
            <w:r w:rsidR="007A59D8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riend/significant other/family member who’</w:t>
            </w:r>
            <w:r w:rsidR="00CE2871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s addicted/in recovery</w:t>
            </w:r>
          </w:p>
        </w:tc>
      </w:tr>
      <w:tr w:rsidR="003426FF" w:rsidRPr="00CE2871" w:rsidTr="00F90C13">
        <w:trPr>
          <w:trHeight w:val="288"/>
        </w:trPr>
        <w:tc>
          <w:tcPr>
            <w:tcW w:w="47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970" w:type="dxa"/>
            <w:gridSpan w:val="2"/>
            <w:vAlign w:val="center"/>
          </w:tcPr>
          <w:p w:rsidR="003426FF" w:rsidRPr="00CE2871" w:rsidRDefault="003426FF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Rebels Against Impaired Driving:</w:t>
            </w:r>
          </w:p>
          <w:p w:rsidR="003426FF" w:rsidRPr="00CE2871" w:rsidRDefault="007A59D8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Alcohol choices/awareness, how to help a friend, impaired/distracted d</w:t>
            </w:r>
            <w:r w:rsidR="003426FF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riving</w:t>
            </w:r>
          </w:p>
        </w:tc>
        <w:tc>
          <w:tcPr>
            <w:tcW w:w="426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444" w:type="dxa"/>
            <w:gridSpan w:val="2"/>
            <w:vAlign w:val="center"/>
          </w:tcPr>
          <w:p w:rsidR="003426FF" w:rsidRPr="00CE2871" w:rsidRDefault="007E2B49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Rebel Heart Check:</w:t>
            </w:r>
          </w:p>
          <w:p w:rsidR="007E2B49" w:rsidRPr="00CE2871" w:rsidRDefault="007A59D8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Physical activity, nutrition, cardiovascular health, </w:t>
            </w:r>
            <w:r w:rsidR="00D9641D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nutrition-s</w:t>
            </w: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tres</w:t>
            </w:r>
            <w:r w:rsidR="00D9641D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s-fitness c</w:t>
            </w: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onnection</w:t>
            </w:r>
          </w:p>
        </w:tc>
        <w:tc>
          <w:tcPr>
            <w:tcW w:w="45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vAlign w:val="center"/>
          </w:tcPr>
          <w:p w:rsidR="007A59D8" w:rsidRPr="00CE2871" w:rsidRDefault="007A59D8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Peer Education Leadership:</w:t>
            </w:r>
          </w:p>
          <w:p w:rsidR="003426FF" w:rsidRPr="00CE2871" w:rsidRDefault="007A59D8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Certified Peer Educator training, how to become a peer educator/mentor/advocate</w:t>
            </w:r>
          </w:p>
        </w:tc>
      </w:tr>
      <w:tr w:rsidR="003426FF" w:rsidRPr="00CE2871" w:rsidTr="00F90C13">
        <w:trPr>
          <w:trHeight w:val="288"/>
        </w:trPr>
        <w:tc>
          <w:tcPr>
            <w:tcW w:w="47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970" w:type="dxa"/>
            <w:gridSpan w:val="2"/>
            <w:vAlign w:val="center"/>
          </w:tcPr>
          <w:p w:rsidR="003426FF" w:rsidRPr="00CE2871" w:rsidRDefault="00CE2871" w:rsidP="00326ED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Recreational &amp; Illicit Drugs</w:t>
            </w:r>
          </w:p>
        </w:tc>
        <w:tc>
          <w:tcPr>
            <w:tcW w:w="426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444" w:type="dxa"/>
            <w:gridSpan w:val="2"/>
            <w:vAlign w:val="center"/>
          </w:tcPr>
          <w:p w:rsidR="003426FF" w:rsidRPr="00CE2871" w:rsidRDefault="007A59D8" w:rsidP="00326ED1">
            <w:pPr>
              <w:pStyle w:val="BodyText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Cancer Awareness</w:t>
            </w:r>
          </w:p>
        </w:tc>
        <w:tc>
          <w:tcPr>
            <w:tcW w:w="450" w:type="dxa"/>
            <w:vAlign w:val="center"/>
          </w:tcPr>
          <w:p w:rsidR="003426FF" w:rsidRPr="00CE2871" w:rsidRDefault="003426FF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vAlign w:val="center"/>
          </w:tcPr>
          <w:p w:rsidR="003426FF" w:rsidRPr="00CE2871" w:rsidRDefault="00D9641D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Body image, disordered eating</w:t>
            </w:r>
          </w:p>
        </w:tc>
      </w:tr>
      <w:tr w:rsidR="00D9641D" w:rsidRPr="00CE2871" w:rsidTr="00F90C13">
        <w:trPr>
          <w:trHeight w:val="1106"/>
        </w:trPr>
        <w:tc>
          <w:tcPr>
            <w:tcW w:w="470" w:type="dxa"/>
            <w:vAlign w:val="center"/>
          </w:tcPr>
          <w:p w:rsidR="00D9641D" w:rsidRPr="00CE2871" w:rsidRDefault="00D9641D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970" w:type="dxa"/>
            <w:gridSpan w:val="2"/>
            <w:vAlign w:val="center"/>
          </w:tcPr>
          <w:p w:rsidR="00D9641D" w:rsidRPr="00CE2871" w:rsidRDefault="00D9641D" w:rsidP="00326ED1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Student Recreation &amp; Wellness Center (SRWC) Overview:</w:t>
            </w:r>
          </w:p>
          <w:p w:rsidR="00D9641D" w:rsidRPr="00CE2871" w:rsidRDefault="00F90C13" w:rsidP="00326ED1">
            <w:pPr>
              <w:pStyle w:val="BodyTex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</w:t>
            </w:r>
            <w:r w:rsidR="00D9641D"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rograms/services/resources</w:t>
            </w:r>
          </w:p>
        </w:tc>
        <w:tc>
          <w:tcPr>
            <w:tcW w:w="426" w:type="dxa"/>
            <w:vAlign w:val="center"/>
          </w:tcPr>
          <w:p w:rsidR="00D9641D" w:rsidRPr="00CE2871" w:rsidRDefault="00D9641D" w:rsidP="00326ED1">
            <w:pPr>
              <w:pStyle w:val="Checkbox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7154" w:type="dxa"/>
            <w:gridSpan w:val="5"/>
            <w:vAlign w:val="center"/>
          </w:tcPr>
          <w:p w:rsidR="00326ED1" w:rsidRPr="00CE2871" w:rsidRDefault="00D9641D" w:rsidP="00326ED1">
            <w:pPr>
              <w:pStyle w:val="BodyText"/>
              <w:rPr>
                <w:rFonts w:ascii="Calibri" w:hAnsi="Calibri" w:cs="Calibri"/>
                <w:b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E2871">
              <w:rPr>
                <w:rFonts w:asciiTheme="minorHAnsi" w:hAnsiTheme="minorHAnsi" w:cstheme="minorHAnsi"/>
                <w:i/>
                <w:sz w:val="20"/>
                <w:szCs w:val="20"/>
              </w:rPr>
              <w:t>(please describe)</w:t>
            </w:r>
            <w:r w:rsidRPr="00CE2871">
              <w:rPr>
                <w:rFonts w:asciiTheme="minorHAnsi" w:hAnsiTheme="minorHAnsi" w:cstheme="minorHAnsi"/>
                <w:i/>
                <w:sz w:val="22"/>
                <w:szCs w:val="22"/>
              </w:rPr>
              <w:t>:</w:t>
            </w:r>
            <w:r w:rsidRPr="00CE28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26ED1" w:rsidRPr="00CE2871"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26ED1" w:rsidRPr="00CE2871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="00326ED1" w:rsidRPr="00CE2871">
              <w:rPr>
                <w:rFonts w:ascii="Calibri" w:hAnsi="Calibri" w:cs="Calibri"/>
                <w:b/>
                <w:sz w:val="22"/>
                <w:szCs w:val="22"/>
              </w:rPr>
            </w:r>
            <w:r w:rsidR="00326ED1" w:rsidRPr="00CE2871">
              <w:rPr>
                <w:rFonts w:ascii="Calibri" w:hAnsi="Calibri" w:cs="Calibri"/>
                <w:b/>
                <w:sz w:val="22"/>
                <w:szCs w:val="22"/>
              </w:rPr>
              <w:fldChar w:fldCharType="separate"/>
            </w:r>
            <w:r w:rsidR="00326ED1" w:rsidRPr="00CE2871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="00326ED1" w:rsidRPr="00CE2871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="00326ED1" w:rsidRPr="00CE2871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="00326ED1" w:rsidRPr="00CE2871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="00326ED1" w:rsidRPr="00CE2871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="00326ED1" w:rsidRPr="00CE2871"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  <w:tr w:rsidR="003426FF" w:rsidRPr="00CE2871" w:rsidTr="00F90C13">
        <w:trPr>
          <w:trHeight w:val="288"/>
        </w:trPr>
        <w:tc>
          <w:tcPr>
            <w:tcW w:w="11020" w:type="dxa"/>
            <w:gridSpan w:val="9"/>
            <w:shd w:val="clear" w:color="auto" w:fill="D9D9D9" w:themeFill="background1" w:themeFillShade="D9"/>
            <w:vAlign w:val="center"/>
          </w:tcPr>
          <w:p w:rsidR="003426FF" w:rsidRPr="00CE2871" w:rsidRDefault="003426FF" w:rsidP="009C6F9E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CE2871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Acknowledgement of Request Submission</w:t>
            </w:r>
          </w:p>
        </w:tc>
      </w:tr>
      <w:tr w:rsidR="003426FF" w:rsidRPr="00CE2871" w:rsidTr="00F90C13">
        <w:trPr>
          <w:trHeight w:val="420"/>
        </w:trPr>
        <w:tc>
          <w:tcPr>
            <w:tcW w:w="11020" w:type="dxa"/>
            <w:gridSpan w:val="9"/>
            <w:vAlign w:val="bottom"/>
          </w:tcPr>
          <w:p w:rsidR="003426FF" w:rsidRPr="00CE2871" w:rsidRDefault="003426FF" w:rsidP="003261E9">
            <w:pPr>
              <w:pStyle w:val="BodyText4"/>
              <w:rPr>
                <w:rFonts w:asciiTheme="minorHAnsi" w:hAnsiTheme="minorHAnsi" w:cstheme="minorHAnsi"/>
                <w:sz w:val="20"/>
              </w:rPr>
            </w:pPr>
            <w:r w:rsidRPr="00CE2871">
              <w:rPr>
                <w:rFonts w:asciiTheme="minorHAnsi" w:hAnsiTheme="minorHAnsi" w:cstheme="minorHAnsi"/>
                <w:sz w:val="20"/>
              </w:rPr>
              <w:t xml:space="preserve">We will contact you via email to confirm receipt &amp; address any concerns regarding of your request. We will make reasonable effort to accommodate your request, pending staff &amp; resource availability. If you have any questions/concerns, contact </w:t>
            </w:r>
            <w:hyperlink r:id="rId9" w:history="1">
              <w:r w:rsidRPr="00CE2871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u w:val="none"/>
                </w:rPr>
                <w:t>starr.wharton@unlv.edu</w:t>
              </w:r>
            </w:hyperlink>
            <w:r w:rsidRPr="00CE2871">
              <w:rPr>
                <w:rFonts w:asciiTheme="minorHAnsi" w:hAnsiTheme="minorHAnsi" w:cstheme="minorHAnsi"/>
                <w:sz w:val="20"/>
              </w:rPr>
              <w:t xml:space="preserve">, 702-895-0288. </w:t>
            </w:r>
          </w:p>
          <w:p w:rsidR="003426FF" w:rsidRPr="00CE2871" w:rsidRDefault="003426FF" w:rsidP="00C4730F">
            <w:pPr>
              <w:pStyle w:val="BodyText4"/>
              <w:rPr>
                <w:rFonts w:asciiTheme="minorHAnsi" w:hAnsiTheme="minorHAnsi" w:cstheme="minorHAnsi"/>
                <w:sz w:val="20"/>
              </w:rPr>
            </w:pPr>
            <w:r w:rsidRPr="00CE2871">
              <w:rPr>
                <w:rFonts w:asciiTheme="minorHAnsi" w:hAnsiTheme="minorHAnsi" w:cstheme="minorHAnsi"/>
                <w:sz w:val="20"/>
              </w:rPr>
              <w:t xml:space="preserve">If completing electronically, I acknowledge that typing my full name is my signature. </w:t>
            </w:r>
          </w:p>
        </w:tc>
      </w:tr>
      <w:tr w:rsidR="003426FF" w:rsidRPr="00CE2871" w:rsidTr="00F90C13">
        <w:trPr>
          <w:trHeight w:val="144"/>
        </w:trPr>
        <w:tc>
          <w:tcPr>
            <w:tcW w:w="7760" w:type="dxa"/>
            <w:gridSpan w:val="7"/>
            <w:vAlign w:val="bottom"/>
          </w:tcPr>
          <w:p w:rsidR="003426FF" w:rsidRPr="00CE2871" w:rsidRDefault="003426FF" w:rsidP="0066051C">
            <w:pPr>
              <w:pStyle w:val="BodyText2"/>
              <w:rPr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Signature 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2"/>
            <w:vAlign w:val="bottom"/>
          </w:tcPr>
          <w:p w:rsidR="003426FF" w:rsidRPr="00CE2871" w:rsidRDefault="003426FF" w:rsidP="0066051C">
            <w:pPr>
              <w:pStyle w:val="BodyText2"/>
              <w:rPr>
                <w:rFonts w:asciiTheme="minorHAnsi" w:hAnsiTheme="minorHAnsi" w:cstheme="minorHAnsi"/>
                <w:sz w:val="20"/>
                <w:szCs w:val="20"/>
              </w:rPr>
            </w:pPr>
            <w:r w:rsidRPr="00CE2871">
              <w:rPr>
                <w:rFonts w:asciiTheme="minorHAnsi" w:hAnsiTheme="minorHAnsi" w:cstheme="minorHAnsi"/>
                <w:sz w:val="20"/>
                <w:szCs w:val="20"/>
              </w:rPr>
              <w:t xml:space="preserve">Date 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E2871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CE2871">
              <w:rPr>
                <w:rFonts w:ascii="Calibri" w:hAnsi="Calibri" w:cs="Calibri"/>
                <w:sz w:val="20"/>
                <w:szCs w:val="20"/>
              </w:rPr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CE2871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F90C13" w:rsidRPr="00CE2871" w:rsidTr="00F90C13">
        <w:trPr>
          <w:trHeight w:val="144"/>
        </w:trPr>
        <w:tc>
          <w:tcPr>
            <w:tcW w:w="11020" w:type="dxa"/>
            <w:gridSpan w:val="9"/>
            <w:shd w:val="clear" w:color="auto" w:fill="BFBFBF" w:themeFill="background1" w:themeFillShade="BF"/>
            <w:vAlign w:val="bottom"/>
          </w:tcPr>
          <w:p w:rsidR="00F90C13" w:rsidRPr="00F90C13" w:rsidRDefault="00F90C13" w:rsidP="009C6F9E">
            <w:pPr>
              <w:pStyle w:val="BodyText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WP St</w:t>
            </w:r>
            <w:r w:rsidRPr="00F90C13">
              <w:rPr>
                <w:rFonts w:ascii="Calibri" w:hAnsi="Calibri" w:cs="Calibri"/>
              </w:rPr>
              <w:t>aff Use Only</w:t>
            </w:r>
          </w:p>
          <w:p w:rsidR="00F90C13" w:rsidRDefault="00F90C13" w:rsidP="0066051C">
            <w:pPr>
              <w:pStyle w:val="BodyText2"/>
              <w:rPr>
                <w:rFonts w:ascii="Calibri" w:hAnsi="Calibri" w:cs="Calibri"/>
              </w:rPr>
            </w:pPr>
            <w:r w:rsidRPr="00F90C13">
              <w:rPr>
                <w:rFonts w:ascii="Calibri" w:hAnsi="Calibri" w:cs="Calibri"/>
              </w:rPr>
              <w:t xml:space="preserve">Date Received: </w:t>
            </w:r>
            <w:r w:rsidRPr="00F90C13">
              <w:rPr>
                <w:rFonts w:ascii="Calibri" w:hAnsi="Calibri" w:cs="Calibri"/>
              </w:rPr>
              <w:tab/>
              <w:t xml:space="preserve">                                    By: </w:t>
            </w:r>
            <w:r w:rsidRPr="00F90C13">
              <w:rPr>
                <w:rFonts w:ascii="Calibri" w:hAnsi="Calibri" w:cs="Calibri"/>
              </w:rPr>
              <w:tab/>
            </w:r>
          </w:p>
          <w:p w:rsidR="00F90C13" w:rsidRDefault="00F90C13" w:rsidP="0066051C">
            <w:pPr>
              <w:pStyle w:val="BodyText2"/>
              <w:rPr>
                <w:rFonts w:ascii="Calibri" w:hAnsi="Calibri" w:cs="Calibri"/>
              </w:rPr>
            </w:pPr>
          </w:p>
          <w:p w:rsidR="00F90C13" w:rsidRPr="00CE2871" w:rsidRDefault="00F90C13" w:rsidP="0066051C">
            <w:pPr>
              <w:pStyle w:val="BodyText2"/>
              <w:rPr>
                <w:rFonts w:asciiTheme="minorHAnsi" w:hAnsiTheme="minorHAnsi" w:cstheme="minorHAnsi"/>
                <w:sz w:val="22"/>
                <w:szCs w:val="22"/>
              </w:rPr>
            </w:pPr>
            <w:r w:rsidRPr="00F90C13">
              <w:rPr>
                <w:rFonts w:ascii="Calibri" w:hAnsi="Calibri" w:cs="Calibri"/>
              </w:rPr>
              <w:t>Granted/Not Granted (reason)/On Hold (reason):</w:t>
            </w:r>
            <w:r w:rsidRPr="00CE287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:rsidR="005F6E87" w:rsidRPr="008C6C89" w:rsidRDefault="005F6E87" w:rsidP="00F90C13">
      <w:pPr>
        <w:rPr>
          <w:rFonts w:asciiTheme="minorHAnsi" w:hAnsiTheme="minorHAnsi" w:cstheme="minorHAnsi"/>
        </w:rPr>
      </w:pPr>
      <w:bookmarkStart w:id="4" w:name="_GoBack"/>
      <w:bookmarkEnd w:id="4"/>
    </w:p>
    <w:sectPr w:rsidR="005F6E87" w:rsidRPr="008C6C89" w:rsidSect="008C6C89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4E087B"/>
    <w:multiLevelType w:val="hybridMultilevel"/>
    <w:tmpl w:val="259A09A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89"/>
    <w:rsid w:val="000071F7"/>
    <w:rsid w:val="000231C5"/>
    <w:rsid w:val="0002798A"/>
    <w:rsid w:val="00027E6C"/>
    <w:rsid w:val="00037E8C"/>
    <w:rsid w:val="000406CB"/>
    <w:rsid w:val="0006613E"/>
    <w:rsid w:val="00083002"/>
    <w:rsid w:val="00086F11"/>
    <w:rsid w:val="00087B85"/>
    <w:rsid w:val="0009780B"/>
    <w:rsid w:val="000A01F1"/>
    <w:rsid w:val="000C1163"/>
    <w:rsid w:val="000D2539"/>
    <w:rsid w:val="000F2DF4"/>
    <w:rsid w:val="000F6783"/>
    <w:rsid w:val="00104B99"/>
    <w:rsid w:val="00120C95"/>
    <w:rsid w:val="0014663E"/>
    <w:rsid w:val="00180664"/>
    <w:rsid w:val="001A07E1"/>
    <w:rsid w:val="002123A6"/>
    <w:rsid w:val="0024310C"/>
    <w:rsid w:val="00250014"/>
    <w:rsid w:val="002642E3"/>
    <w:rsid w:val="00275BB5"/>
    <w:rsid w:val="00277CF7"/>
    <w:rsid w:val="00286F6A"/>
    <w:rsid w:val="00291C8C"/>
    <w:rsid w:val="002A1ECE"/>
    <w:rsid w:val="002A2510"/>
    <w:rsid w:val="002B27FD"/>
    <w:rsid w:val="002B4D1D"/>
    <w:rsid w:val="002C10B1"/>
    <w:rsid w:val="002D222A"/>
    <w:rsid w:val="002E6A30"/>
    <w:rsid w:val="002E6BF2"/>
    <w:rsid w:val="002F0F79"/>
    <w:rsid w:val="002F0FCC"/>
    <w:rsid w:val="002F48E8"/>
    <w:rsid w:val="003076FD"/>
    <w:rsid w:val="00311CD9"/>
    <w:rsid w:val="00317005"/>
    <w:rsid w:val="003261E9"/>
    <w:rsid w:val="00326ED1"/>
    <w:rsid w:val="0033501D"/>
    <w:rsid w:val="00335259"/>
    <w:rsid w:val="003426FF"/>
    <w:rsid w:val="00356B06"/>
    <w:rsid w:val="003929F1"/>
    <w:rsid w:val="003A1B63"/>
    <w:rsid w:val="003A41A1"/>
    <w:rsid w:val="003B2326"/>
    <w:rsid w:val="003B3690"/>
    <w:rsid w:val="003E007A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4ED"/>
    <w:rsid w:val="004D702E"/>
    <w:rsid w:val="004E34C6"/>
    <w:rsid w:val="004F62AD"/>
    <w:rsid w:val="00501AE8"/>
    <w:rsid w:val="00504B65"/>
    <w:rsid w:val="005114CE"/>
    <w:rsid w:val="0052122B"/>
    <w:rsid w:val="00527A90"/>
    <w:rsid w:val="005557F6"/>
    <w:rsid w:val="00563778"/>
    <w:rsid w:val="00563AB3"/>
    <w:rsid w:val="0059011D"/>
    <w:rsid w:val="005B4AE2"/>
    <w:rsid w:val="005D50EE"/>
    <w:rsid w:val="005E3490"/>
    <w:rsid w:val="005E63CC"/>
    <w:rsid w:val="005F6E87"/>
    <w:rsid w:val="00606B27"/>
    <w:rsid w:val="00613129"/>
    <w:rsid w:val="00617C65"/>
    <w:rsid w:val="0064307A"/>
    <w:rsid w:val="0066051C"/>
    <w:rsid w:val="00664C1E"/>
    <w:rsid w:val="006764D3"/>
    <w:rsid w:val="00692FAE"/>
    <w:rsid w:val="0069633F"/>
    <w:rsid w:val="006B03BF"/>
    <w:rsid w:val="006C4610"/>
    <w:rsid w:val="006D2635"/>
    <w:rsid w:val="006D779C"/>
    <w:rsid w:val="006E4F63"/>
    <w:rsid w:val="006E729E"/>
    <w:rsid w:val="00755C40"/>
    <w:rsid w:val="007564F5"/>
    <w:rsid w:val="007602AC"/>
    <w:rsid w:val="00763B3C"/>
    <w:rsid w:val="00774B67"/>
    <w:rsid w:val="0078226F"/>
    <w:rsid w:val="00793AC6"/>
    <w:rsid w:val="007A59D8"/>
    <w:rsid w:val="007A71DE"/>
    <w:rsid w:val="007B199B"/>
    <w:rsid w:val="007B6119"/>
    <w:rsid w:val="007E2A15"/>
    <w:rsid w:val="007E2B49"/>
    <w:rsid w:val="007E37A1"/>
    <w:rsid w:val="007F6294"/>
    <w:rsid w:val="008107D6"/>
    <w:rsid w:val="008340C3"/>
    <w:rsid w:val="00841645"/>
    <w:rsid w:val="00852EC6"/>
    <w:rsid w:val="0088782D"/>
    <w:rsid w:val="008B6F52"/>
    <w:rsid w:val="008B7081"/>
    <w:rsid w:val="008C6C89"/>
    <w:rsid w:val="008C75A3"/>
    <w:rsid w:val="008E72CF"/>
    <w:rsid w:val="00902964"/>
    <w:rsid w:val="0090497E"/>
    <w:rsid w:val="00937437"/>
    <w:rsid w:val="0094790F"/>
    <w:rsid w:val="00961FA3"/>
    <w:rsid w:val="00966B90"/>
    <w:rsid w:val="009737B7"/>
    <w:rsid w:val="009802C4"/>
    <w:rsid w:val="009976D9"/>
    <w:rsid w:val="00997A3E"/>
    <w:rsid w:val="009A4EA3"/>
    <w:rsid w:val="009A55DC"/>
    <w:rsid w:val="009B3848"/>
    <w:rsid w:val="009C220D"/>
    <w:rsid w:val="009C6F9E"/>
    <w:rsid w:val="009D3BE7"/>
    <w:rsid w:val="009E5B13"/>
    <w:rsid w:val="00A0664F"/>
    <w:rsid w:val="00A15C1D"/>
    <w:rsid w:val="00A211B2"/>
    <w:rsid w:val="00A2727E"/>
    <w:rsid w:val="00A35524"/>
    <w:rsid w:val="00A74F99"/>
    <w:rsid w:val="00A82BA3"/>
    <w:rsid w:val="00A92012"/>
    <w:rsid w:val="00A93E14"/>
    <w:rsid w:val="00A94ACC"/>
    <w:rsid w:val="00AD282D"/>
    <w:rsid w:val="00AE33F6"/>
    <w:rsid w:val="00AE6FA4"/>
    <w:rsid w:val="00AF613D"/>
    <w:rsid w:val="00B03907"/>
    <w:rsid w:val="00B11811"/>
    <w:rsid w:val="00B146AA"/>
    <w:rsid w:val="00B311E1"/>
    <w:rsid w:val="00B36AB6"/>
    <w:rsid w:val="00B46973"/>
    <w:rsid w:val="00B4735C"/>
    <w:rsid w:val="00B77CB0"/>
    <w:rsid w:val="00B84A45"/>
    <w:rsid w:val="00B90EC2"/>
    <w:rsid w:val="00BA12C8"/>
    <w:rsid w:val="00BA268F"/>
    <w:rsid w:val="00BD463D"/>
    <w:rsid w:val="00BE794E"/>
    <w:rsid w:val="00BF17F9"/>
    <w:rsid w:val="00C079CA"/>
    <w:rsid w:val="00C133F3"/>
    <w:rsid w:val="00C255F7"/>
    <w:rsid w:val="00C4730F"/>
    <w:rsid w:val="00C559D3"/>
    <w:rsid w:val="00C67741"/>
    <w:rsid w:val="00C74647"/>
    <w:rsid w:val="00C76039"/>
    <w:rsid w:val="00C76480"/>
    <w:rsid w:val="00C80897"/>
    <w:rsid w:val="00C92FD6"/>
    <w:rsid w:val="00CB30FE"/>
    <w:rsid w:val="00CC6598"/>
    <w:rsid w:val="00CC6BB1"/>
    <w:rsid w:val="00CD6C3C"/>
    <w:rsid w:val="00CE2871"/>
    <w:rsid w:val="00CF2DC2"/>
    <w:rsid w:val="00D03F2B"/>
    <w:rsid w:val="00D14E73"/>
    <w:rsid w:val="00D559FC"/>
    <w:rsid w:val="00D5711E"/>
    <w:rsid w:val="00D6155E"/>
    <w:rsid w:val="00D775E5"/>
    <w:rsid w:val="00D873A6"/>
    <w:rsid w:val="00D9641D"/>
    <w:rsid w:val="00DB41EB"/>
    <w:rsid w:val="00DC47A2"/>
    <w:rsid w:val="00DE1551"/>
    <w:rsid w:val="00DE7FB7"/>
    <w:rsid w:val="00E163C0"/>
    <w:rsid w:val="00E20DDA"/>
    <w:rsid w:val="00E32A8B"/>
    <w:rsid w:val="00E36054"/>
    <w:rsid w:val="00E37E7B"/>
    <w:rsid w:val="00E46E04"/>
    <w:rsid w:val="00E87396"/>
    <w:rsid w:val="00EA44A1"/>
    <w:rsid w:val="00EB589C"/>
    <w:rsid w:val="00EC42A3"/>
    <w:rsid w:val="00ED27DB"/>
    <w:rsid w:val="00F017C4"/>
    <w:rsid w:val="00F03FC7"/>
    <w:rsid w:val="00F07933"/>
    <w:rsid w:val="00F121EE"/>
    <w:rsid w:val="00F41461"/>
    <w:rsid w:val="00F72993"/>
    <w:rsid w:val="00F83033"/>
    <w:rsid w:val="00F90C13"/>
    <w:rsid w:val="00F966AA"/>
    <w:rsid w:val="00FB538F"/>
    <w:rsid w:val="00FC0F45"/>
    <w:rsid w:val="00FC3071"/>
    <w:rsid w:val="00FD5902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037E8C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D6C3C"/>
    <w:pPr>
      <w:tabs>
        <w:tab w:val="left" w:pos="7185"/>
      </w:tabs>
      <w:spacing w:after="60"/>
      <w:ind w:left="-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F17F9"/>
    <w:rPr>
      <w:sz w:val="19"/>
      <w:szCs w:val="19"/>
    </w:rPr>
  </w:style>
  <w:style w:type="paragraph" w:styleId="BodyText2">
    <w:name w:val="Body Text 2"/>
    <w:basedOn w:val="Normal"/>
    <w:rsid w:val="0066051C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customStyle="1" w:styleId="Checkbox">
    <w:name w:val="Checkbox"/>
    <w:basedOn w:val="Normal"/>
    <w:next w:val="Normal"/>
    <w:rsid w:val="00EA44A1"/>
    <w:pPr>
      <w:jc w:val="center"/>
    </w:pPr>
    <w:rPr>
      <w:sz w:val="19"/>
      <w:szCs w:val="19"/>
    </w:rPr>
  </w:style>
  <w:style w:type="paragraph" w:customStyle="1" w:styleId="FieldText">
    <w:name w:val="Field Text"/>
    <w:basedOn w:val="Normal"/>
    <w:link w:val="FieldTextChar"/>
    <w:rsid w:val="00BF17F9"/>
    <w:rPr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BF17F9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24310C"/>
    <w:pPr>
      <w:spacing w:before="120"/>
    </w:pPr>
    <w:rPr>
      <w:i/>
      <w:sz w:val="19"/>
      <w:szCs w:val="20"/>
    </w:rPr>
  </w:style>
  <w:style w:type="character" w:styleId="Hyperlink">
    <w:name w:val="Hyperlink"/>
    <w:basedOn w:val="DefaultParagraphFont"/>
    <w:uiPriority w:val="99"/>
    <w:unhideWhenUsed/>
    <w:rsid w:val="00C4730F"/>
    <w:rPr>
      <w:color w:val="0000FF" w:themeColor="hyperlink"/>
      <w:u w:val="single"/>
    </w:rPr>
  </w:style>
  <w:style w:type="paragraph" w:customStyle="1" w:styleId="Default">
    <w:name w:val="Default"/>
    <w:rsid w:val="00AE33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E2B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037E8C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D6C3C"/>
    <w:pPr>
      <w:tabs>
        <w:tab w:val="left" w:pos="7185"/>
      </w:tabs>
      <w:spacing w:after="60"/>
      <w:ind w:left="-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F17F9"/>
    <w:rPr>
      <w:sz w:val="19"/>
      <w:szCs w:val="19"/>
    </w:rPr>
  </w:style>
  <w:style w:type="paragraph" w:styleId="BodyText2">
    <w:name w:val="Body Text 2"/>
    <w:basedOn w:val="Normal"/>
    <w:rsid w:val="0066051C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customStyle="1" w:styleId="Checkbox">
    <w:name w:val="Checkbox"/>
    <w:basedOn w:val="Normal"/>
    <w:next w:val="Normal"/>
    <w:rsid w:val="00EA44A1"/>
    <w:pPr>
      <w:jc w:val="center"/>
    </w:pPr>
    <w:rPr>
      <w:sz w:val="19"/>
      <w:szCs w:val="19"/>
    </w:rPr>
  </w:style>
  <w:style w:type="paragraph" w:customStyle="1" w:styleId="FieldText">
    <w:name w:val="Field Text"/>
    <w:basedOn w:val="Normal"/>
    <w:link w:val="FieldTextChar"/>
    <w:rsid w:val="00BF17F9"/>
    <w:rPr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BF17F9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24310C"/>
    <w:pPr>
      <w:spacing w:before="120"/>
    </w:pPr>
    <w:rPr>
      <w:i/>
      <w:sz w:val="19"/>
      <w:szCs w:val="20"/>
    </w:rPr>
  </w:style>
  <w:style w:type="character" w:styleId="Hyperlink">
    <w:name w:val="Hyperlink"/>
    <w:basedOn w:val="DefaultParagraphFont"/>
    <w:uiPriority w:val="99"/>
    <w:unhideWhenUsed/>
    <w:rsid w:val="00C4730F"/>
    <w:rPr>
      <w:color w:val="0000FF" w:themeColor="hyperlink"/>
      <w:u w:val="single"/>
    </w:rPr>
  </w:style>
  <w:style w:type="paragraph" w:customStyle="1" w:styleId="Default">
    <w:name w:val="Default"/>
    <w:rsid w:val="00AE33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E2B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rr.wharton@unlv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arton9\AppData\Roaming\Microsoft\Templates\Employee%20warning%20noti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warning notice.dot</Template>
  <TotalTime>13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Starr Wharton</dc:creator>
  <cp:lastModifiedBy>oit</cp:lastModifiedBy>
  <cp:revision>4</cp:revision>
  <cp:lastPrinted>2002-06-26T19:25:00Z</cp:lastPrinted>
  <dcterms:created xsi:type="dcterms:W3CDTF">2014-03-17T22:05:00Z</dcterms:created>
  <dcterms:modified xsi:type="dcterms:W3CDTF">2014-03-17T22:18:00Z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TC061894421033</vt:lpwstr>
  </property>
</Properties>
</file>