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6C89" w:rsidRPr="008C6C89" w:rsidRDefault="00976716" w:rsidP="00CD6C3C">
      <w:pPr>
        <w:pStyle w:val="Heading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9264" behindDoc="1" locked="0" layoutInCell="1" allowOverlap="1" wp14:anchorId="45D4901E" wp14:editId="06A9B986">
            <wp:simplePos x="0" y="0"/>
            <wp:positionH relativeFrom="column">
              <wp:posOffset>5368290</wp:posOffset>
            </wp:positionH>
            <wp:positionV relativeFrom="paragraph">
              <wp:posOffset>-166370</wp:posOffset>
            </wp:positionV>
            <wp:extent cx="1014095" cy="833120"/>
            <wp:effectExtent l="0" t="0" r="0" b="5080"/>
            <wp:wrapThrough wrapText="bothSides">
              <wp:wrapPolygon edited="0">
                <wp:start x="0" y="0"/>
                <wp:lineTo x="0" y="21238"/>
                <wp:lineTo x="21100" y="21238"/>
                <wp:lineTo x="21100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LL_HealthyRebelLogo_8_27_13-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095" cy="83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89C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0256E2A" wp14:editId="36FFF6D5">
                <wp:simplePos x="0" y="0"/>
                <wp:positionH relativeFrom="page">
                  <wp:posOffset>3187700</wp:posOffset>
                </wp:positionH>
                <wp:positionV relativeFrom="page">
                  <wp:posOffset>294005</wp:posOffset>
                </wp:positionV>
                <wp:extent cx="3175635" cy="506730"/>
                <wp:effectExtent l="0" t="0" r="0" b="0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635" cy="506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7E8C" w:rsidRDefault="00EB589C" w:rsidP="00037E8C">
                            <w:pPr>
                              <w:pStyle w:val="Heading1"/>
                              <w:ind w:left="0" w:right="25"/>
                            </w:pPr>
                            <w:r>
                              <w:t>Healthy Rebel Peer Educators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51pt;margin-top:23.15pt;width:250.05pt;height:39.9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" filled="f" stroked="f">
                <v:textbox style="mso-fit-shape-to-text:t">
                  <w:txbxContent>
                    <w:p w:rsidR="00037E8C" w:rsidRDefault="00EB589C" w:rsidP="00037E8C">
                      <w:pPr>
                        <w:pStyle w:val="Heading1"/>
                        <w:ind w:left="0" w:right="25"/>
                      </w:pPr>
                      <w:r>
                        <w:t>Healthy Rebel Peer Educators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w:drawing>
          <wp:inline distT="0" distB="0" distL="0" distR="0" wp14:anchorId="14AD1E5A" wp14:editId="507223CF">
            <wp:extent cx="2341789" cy="226423"/>
            <wp:effectExtent l="0" t="0" r="1905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llness.Promotio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789" cy="226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C89" w:rsidRPr="005D402D" w:rsidRDefault="008C6C89" w:rsidP="00CD6C3C">
      <w:pPr>
        <w:pStyle w:val="Heading2"/>
        <w:rPr>
          <w:rFonts w:asciiTheme="minorHAnsi" w:hAnsiTheme="minorHAnsi" w:cstheme="minorHAnsi"/>
          <w:sz w:val="16"/>
          <w:szCs w:val="16"/>
        </w:rPr>
      </w:pPr>
    </w:p>
    <w:p w:rsidR="00467865" w:rsidRPr="008C6C89" w:rsidRDefault="00EB589C" w:rsidP="00CD6C3C">
      <w:pPr>
        <w:pStyle w:val="Heading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Peer Educator/Peer Leader </w:t>
      </w:r>
      <w:r w:rsidR="008C6C89">
        <w:rPr>
          <w:rFonts w:asciiTheme="minorHAnsi" w:hAnsiTheme="minorHAnsi" w:cstheme="minorHAnsi"/>
        </w:rPr>
        <w:t>Application</w:t>
      </w:r>
    </w:p>
    <w:tbl>
      <w:tblPr>
        <w:tblW w:w="11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97"/>
        <w:gridCol w:w="174"/>
        <w:gridCol w:w="627"/>
        <w:gridCol w:w="1538"/>
        <w:gridCol w:w="630"/>
        <w:gridCol w:w="1886"/>
        <w:gridCol w:w="1148"/>
        <w:gridCol w:w="720"/>
        <w:gridCol w:w="590"/>
        <w:gridCol w:w="2574"/>
        <w:gridCol w:w="236"/>
      </w:tblGrid>
      <w:tr w:rsidR="00A35524" w:rsidRPr="008C6C89" w:rsidTr="00CF7BA4">
        <w:trPr>
          <w:trHeight w:hRule="exact" w:val="288"/>
          <w:jc w:val="center"/>
        </w:trPr>
        <w:tc>
          <w:tcPr>
            <w:tcW w:w="11020" w:type="dxa"/>
            <w:gridSpan w:val="11"/>
            <w:shd w:val="clear" w:color="auto" w:fill="D9D9D9" w:themeFill="background1" w:themeFillShade="D9"/>
            <w:vAlign w:val="center"/>
          </w:tcPr>
          <w:p w:rsidR="00A35524" w:rsidRPr="008C6C89" w:rsidRDefault="008C6C89" w:rsidP="008C6C89">
            <w:pPr>
              <w:pStyle w:val="Heading3"/>
              <w:rPr>
                <w:rFonts w:asciiTheme="minorHAnsi" w:hAnsiTheme="minorHAnsi" w:cstheme="minorHAnsi"/>
              </w:rPr>
            </w:pPr>
            <w:r w:rsidRPr="00976716">
              <w:rPr>
                <w:rFonts w:asciiTheme="minorHAnsi" w:hAnsiTheme="minorHAnsi" w:cstheme="minorHAnsi"/>
                <w:color w:val="C00000"/>
              </w:rPr>
              <w:t>Contact Information</w:t>
            </w:r>
          </w:p>
        </w:tc>
      </w:tr>
      <w:tr w:rsidR="00BF17F9" w:rsidRPr="008C6C89" w:rsidTr="00CF7BA4">
        <w:trPr>
          <w:trHeight w:val="288"/>
          <w:jc w:val="center"/>
        </w:trPr>
        <w:tc>
          <w:tcPr>
            <w:tcW w:w="1071" w:type="dxa"/>
            <w:gridSpan w:val="2"/>
            <w:vAlign w:val="bottom"/>
          </w:tcPr>
          <w:p w:rsidR="00CC6BB1" w:rsidRPr="008C6C89" w:rsidRDefault="006B03BF" w:rsidP="00BF17F9">
            <w:pPr>
              <w:pStyle w:val="BodyText"/>
              <w:rPr>
                <w:rFonts w:asciiTheme="minorHAnsi" w:hAnsiTheme="minorHAnsi" w:cstheme="minorHAnsi"/>
              </w:rPr>
            </w:pPr>
            <w:r w:rsidRPr="008C6C89">
              <w:rPr>
                <w:rFonts w:asciiTheme="minorHAnsi" w:hAnsiTheme="minorHAnsi" w:cstheme="minorHAnsi"/>
              </w:rPr>
              <w:t>Name</w:t>
            </w:r>
            <w:r w:rsidR="00CC6BB1" w:rsidRPr="008C6C89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4681" w:type="dxa"/>
            <w:gridSpan w:val="4"/>
            <w:vAlign w:val="bottom"/>
          </w:tcPr>
          <w:p w:rsidR="00CC6BB1" w:rsidRPr="008C6C89" w:rsidRDefault="00F41461" w:rsidP="00440CD8">
            <w:pPr>
              <w:pStyle w:val="FieldText"/>
              <w:rPr>
                <w:rFonts w:asciiTheme="minorHAnsi" w:hAnsiTheme="minorHAnsi" w:cstheme="minorHAnsi"/>
              </w:rPr>
            </w:pPr>
            <w:r w:rsidRPr="008C6C89">
              <w:rPr>
                <w:rFonts w:asciiTheme="minorHAnsi" w:hAnsiTheme="minorHAnsi" w:cstheme="minorHAns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8C6C89">
              <w:rPr>
                <w:rFonts w:asciiTheme="minorHAnsi" w:hAnsiTheme="minorHAnsi" w:cstheme="minorHAnsi"/>
              </w:rPr>
              <w:instrText xml:space="preserve"> FORMTEXT </w:instrText>
            </w:r>
            <w:r w:rsidRPr="008C6C89">
              <w:rPr>
                <w:rFonts w:asciiTheme="minorHAnsi" w:hAnsiTheme="minorHAnsi" w:cstheme="minorHAnsi"/>
              </w:rPr>
            </w:r>
            <w:r w:rsidRPr="008C6C89">
              <w:rPr>
                <w:rFonts w:asciiTheme="minorHAnsi" w:hAnsiTheme="minorHAnsi" w:cstheme="minorHAnsi"/>
              </w:rPr>
              <w:fldChar w:fldCharType="separate"/>
            </w:r>
            <w:r w:rsidRPr="008C6C89">
              <w:rPr>
                <w:rFonts w:asciiTheme="minorHAnsi" w:hAnsiTheme="minorHAnsi" w:cstheme="minorHAnsi"/>
                <w:noProof/>
              </w:rPr>
              <w:t> </w:t>
            </w:r>
            <w:r w:rsidRPr="008C6C89">
              <w:rPr>
                <w:rFonts w:asciiTheme="minorHAnsi" w:hAnsiTheme="minorHAnsi" w:cstheme="minorHAnsi"/>
                <w:noProof/>
              </w:rPr>
              <w:t> </w:t>
            </w:r>
            <w:r w:rsidRPr="008C6C89">
              <w:rPr>
                <w:rFonts w:asciiTheme="minorHAnsi" w:hAnsiTheme="minorHAnsi" w:cstheme="minorHAnsi"/>
                <w:noProof/>
              </w:rPr>
              <w:t> </w:t>
            </w:r>
            <w:r w:rsidRPr="008C6C89">
              <w:rPr>
                <w:rFonts w:asciiTheme="minorHAnsi" w:hAnsiTheme="minorHAnsi" w:cstheme="minorHAnsi"/>
                <w:noProof/>
              </w:rPr>
              <w:t> </w:t>
            </w:r>
            <w:r w:rsidRPr="008C6C89">
              <w:rPr>
                <w:rFonts w:asciiTheme="minorHAnsi" w:hAnsiTheme="minorHAnsi" w:cstheme="minorHAnsi"/>
                <w:noProof/>
              </w:rPr>
              <w:t> </w:t>
            </w:r>
            <w:r w:rsidRPr="008C6C89">
              <w:rPr>
                <w:rFonts w:asciiTheme="minorHAnsi" w:hAnsiTheme="minorHAnsi" w:cstheme="minorHAnsi"/>
              </w:rPr>
              <w:fldChar w:fldCharType="end"/>
            </w:r>
            <w:bookmarkEnd w:id="0"/>
          </w:p>
        </w:tc>
        <w:tc>
          <w:tcPr>
            <w:tcW w:w="2458" w:type="dxa"/>
            <w:gridSpan w:val="3"/>
            <w:vAlign w:val="bottom"/>
          </w:tcPr>
          <w:p w:rsidR="00CC6BB1" w:rsidRPr="008C6C89" w:rsidRDefault="00BA12C8" w:rsidP="00BF17F9">
            <w:pPr>
              <w:pStyle w:val="BodyText"/>
              <w:rPr>
                <w:rFonts w:asciiTheme="minorHAnsi" w:hAnsiTheme="minorHAnsi" w:cstheme="minorHAnsi"/>
              </w:rPr>
            </w:pPr>
            <w:r w:rsidRPr="008C6C89">
              <w:rPr>
                <w:rFonts w:asciiTheme="minorHAnsi" w:hAnsiTheme="minorHAnsi" w:cstheme="minorHAnsi"/>
              </w:rPr>
              <w:t>Date:</w:t>
            </w:r>
          </w:p>
        </w:tc>
        <w:tc>
          <w:tcPr>
            <w:tcW w:w="2810" w:type="dxa"/>
            <w:gridSpan w:val="2"/>
            <w:vAlign w:val="bottom"/>
          </w:tcPr>
          <w:p w:rsidR="00CC6BB1" w:rsidRPr="008C6C89" w:rsidRDefault="00F41461" w:rsidP="00440CD8">
            <w:pPr>
              <w:pStyle w:val="FieldText"/>
              <w:rPr>
                <w:rFonts w:asciiTheme="minorHAnsi" w:hAnsiTheme="minorHAnsi" w:cstheme="minorHAnsi"/>
              </w:rPr>
            </w:pPr>
            <w:r w:rsidRPr="008C6C89">
              <w:rPr>
                <w:rFonts w:asciiTheme="minorHAnsi" w:hAnsiTheme="minorHAnsi" w:cstheme="minorHAnsi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8C6C89">
              <w:rPr>
                <w:rFonts w:asciiTheme="minorHAnsi" w:hAnsiTheme="minorHAnsi" w:cstheme="minorHAnsi"/>
              </w:rPr>
              <w:instrText xml:space="preserve"> FORMTEXT </w:instrText>
            </w:r>
            <w:r w:rsidRPr="008C6C89">
              <w:rPr>
                <w:rFonts w:asciiTheme="minorHAnsi" w:hAnsiTheme="minorHAnsi" w:cstheme="minorHAnsi"/>
              </w:rPr>
            </w:r>
            <w:r w:rsidRPr="008C6C89">
              <w:rPr>
                <w:rFonts w:asciiTheme="minorHAnsi" w:hAnsiTheme="minorHAnsi" w:cstheme="minorHAnsi"/>
              </w:rPr>
              <w:fldChar w:fldCharType="separate"/>
            </w:r>
            <w:r w:rsidRPr="008C6C89">
              <w:rPr>
                <w:rFonts w:asciiTheme="minorHAnsi" w:hAnsiTheme="minorHAnsi" w:cstheme="minorHAnsi"/>
                <w:noProof/>
              </w:rPr>
              <w:t> </w:t>
            </w:r>
            <w:r w:rsidRPr="008C6C89">
              <w:rPr>
                <w:rFonts w:asciiTheme="minorHAnsi" w:hAnsiTheme="minorHAnsi" w:cstheme="minorHAnsi"/>
                <w:noProof/>
              </w:rPr>
              <w:t> </w:t>
            </w:r>
            <w:r w:rsidRPr="008C6C89">
              <w:rPr>
                <w:rFonts w:asciiTheme="minorHAnsi" w:hAnsiTheme="minorHAnsi" w:cstheme="minorHAnsi"/>
                <w:noProof/>
              </w:rPr>
              <w:t> </w:t>
            </w:r>
            <w:r w:rsidRPr="008C6C89">
              <w:rPr>
                <w:rFonts w:asciiTheme="minorHAnsi" w:hAnsiTheme="minorHAnsi" w:cstheme="minorHAnsi"/>
                <w:noProof/>
              </w:rPr>
              <w:t> </w:t>
            </w:r>
            <w:r w:rsidRPr="008C6C89">
              <w:rPr>
                <w:rFonts w:asciiTheme="minorHAnsi" w:hAnsiTheme="minorHAnsi" w:cstheme="minorHAnsi"/>
                <w:noProof/>
              </w:rPr>
              <w:t> </w:t>
            </w:r>
            <w:r w:rsidRPr="008C6C89">
              <w:rPr>
                <w:rFonts w:asciiTheme="minorHAnsi" w:hAnsiTheme="minorHAnsi" w:cstheme="minorHAnsi"/>
              </w:rPr>
              <w:fldChar w:fldCharType="end"/>
            </w:r>
            <w:bookmarkEnd w:id="1"/>
          </w:p>
        </w:tc>
      </w:tr>
      <w:tr w:rsidR="00692FAE" w:rsidRPr="008C6C89" w:rsidTr="00CF7BA4">
        <w:trPr>
          <w:trHeight w:val="288"/>
          <w:jc w:val="center"/>
        </w:trPr>
        <w:tc>
          <w:tcPr>
            <w:tcW w:w="1071" w:type="dxa"/>
            <w:gridSpan w:val="2"/>
            <w:vAlign w:val="bottom"/>
          </w:tcPr>
          <w:p w:rsidR="00692FAE" w:rsidRPr="008C6C89" w:rsidRDefault="008C6C89" w:rsidP="008C6C89">
            <w:pPr>
              <w:pStyle w:val="Body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NSHE</w:t>
            </w:r>
            <w:r w:rsidR="00664C1E" w:rsidRPr="008C6C89">
              <w:rPr>
                <w:rFonts w:asciiTheme="minorHAnsi" w:hAnsiTheme="minorHAnsi" w:cstheme="minorHAnsi"/>
              </w:rPr>
              <w:t xml:space="preserve"> ID:</w:t>
            </w:r>
          </w:p>
        </w:tc>
        <w:tc>
          <w:tcPr>
            <w:tcW w:w="4681" w:type="dxa"/>
            <w:gridSpan w:val="4"/>
            <w:vAlign w:val="bottom"/>
          </w:tcPr>
          <w:p w:rsidR="00692FAE" w:rsidRPr="008C6C89" w:rsidRDefault="00692FAE" w:rsidP="00083002">
            <w:pPr>
              <w:pStyle w:val="FieldText"/>
              <w:rPr>
                <w:rFonts w:asciiTheme="minorHAnsi" w:hAnsiTheme="minorHAnsi" w:cstheme="minorHAnsi"/>
              </w:rPr>
            </w:pPr>
            <w:r w:rsidRPr="008C6C89">
              <w:rPr>
                <w:rFonts w:asciiTheme="minorHAnsi" w:hAnsiTheme="minorHAnsi" w:cstheme="minorHAnsi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8C6C89">
              <w:rPr>
                <w:rFonts w:asciiTheme="minorHAnsi" w:hAnsiTheme="minorHAnsi" w:cstheme="minorHAnsi"/>
              </w:rPr>
              <w:instrText xml:space="preserve"> FORMTEXT </w:instrText>
            </w:r>
            <w:r w:rsidRPr="008C6C89">
              <w:rPr>
                <w:rFonts w:asciiTheme="minorHAnsi" w:hAnsiTheme="minorHAnsi" w:cstheme="minorHAnsi"/>
              </w:rPr>
            </w:r>
            <w:r w:rsidRPr="008C6C89">
              <w:rPr>
                <w:rFonts w:asciiTheme="minorHAnsi" w:hAnsiTheme="minorHAnsi" w:cstheme="minorHAnsi"/>
              </w:rPr>
              <w:fldChar w:fldCharType="separate"/>
            </w:r>
            <w:r w:rsidRPr="008C6C89">
              <w:rPr>
                <w:rFonts w:asciiTheme="minorHAnsi" w:hAnsiTheme="minorHAnsi" w:cstheme="minorHAnsi"/>
                <w:noProof/>
              </w:rPr>
              <w:t> </w:t>
            </w:r>
            <w:r w:rsidRPr="008C6C89">
              <w:rPr>
                <w:rFonts w:asciiTheme="minorHAnsi" w:hAnsiTheme="minorHAnsi" w:cstheme="minorHAnsi"/>
                <w:noProof/>
              </w:rPr>
              <w:t> </w:t>
            </w:r>
            <w:r w:rsidRPr="008C6C89">
              <w:rPr>
                <w:rFonts w:asciiTheme="minorHAnsi" w:hAnsiTheme="minorHAnsi" w:cstheme="minorHAnsi"/>
                <w:noProof/>
              </w:rPr>
              <w:t> </w:t>
            </w:r>
            <w:r w:rsidRPr="008C6C89">
              <w:rPr>
                <w:rFonts w:asciiTheme="minorHAnsi" w:hAnsiTheme="minorHAnsi" w:cstheme="minorHAnsi"/>
                <w:noProof/>
              </w:rPr>
              <w:t> </w:t>
            </w:r>
            <w:r w:rsidRPr="008C6C89">
              <w:rPr>
                <w:rFonts w:asciiTheme="minorHAnsi" w:hAnsiTheme="minorHAnsi" w:cstheme="minorHAnsi"/>
                <w:noProof/>
              </w:rPr>
              <w:t> </w:t>
            </w:r>
            <w:r w:rsidRPr="008C6C89">
              <w:rPr>
                <w:rFonts w:asciiTheme="minorHAnsi" w:hAnsiTheme="minorHAnsi" w:cstheme="minorHAnsi"/>
              </w:rPr>
              <w:fldChar w:fldCharType="end"/>
            </w:r>
            <w:bookmarkEnd w:id="2"/>
          </w:p>
        </w:tc>
        <w:tc>
          <w:tcPr>
            <w:tcW w:w="2458" w:type="dxa"/>
            <w:gridSpan w:val="3"/>
            <w:vAlign w:val="bottom"/>
          </w:tcPr>
          <w:p w:rsidR="00692FAE" w:rsidRPr="008C6C89" w:rsidRDefault="008C6C89" w:rsidP="00692FAE">
            <w:pPr>
              <w:pStyle w:val="Body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Year in School</w:t>
            </w:r>
            <w:r w:rsidR="00664C1E" w:rsidRPr="008C6C89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2810" w:type="dxa"/>
            <w:gridSpan w:val="2"/>
            <w:vAlign w:val="bottom"/>
          </w:tcPr>
          <w:p w:rsidR="00692FAE" w:rsidRPr="008C6C89" w:rsidRDefault="00692FAE" w:rsidP="00692FAE">
            <w:pPr>
              <w:pStyle w:val="FieldText"/>
              <w:rPr>
                <w:rFonts w:asciiTheme="minorHAnsi" w:hAnsiTheme="minorHAnsi" w:cstheme="minorHAnsi"/>
              </w:rPr>
            </w:pPr>
            <w:r w:rsidRPr="008C6C89">
              <w:rPr>
                <w:rFonts w:asciiTheme="minorHAnsi" w:hAnsiTheme="minorHAnsi" w:cstheme="minorHAnsi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3" w:name="Text11"/>
            <w:r w:rsidRPr="008C6C89">
              <w:rPr>
                <w:rFonts w:asciiTheme="minorHAnsi" w:hAnsiTheme="minorHAnsi" w:cstheme="minorHAnsi"/>
              </w:rPr>
              <w:instrText xml:space="preserve"> FORMTEXT </w:instrText>
            </w:r>
            <w:r w:rsidRPr="008C6C89">
              <w:rPr>
                <w:rFonts w:asciiTheme="minorHAnsi" w:hAnsiTheme="minorHAnsi" w:cstheme="minorHAnsi"/>
              </w:rPr>
            </w:r>
            <w:r w:rsidRPr="008C6C89">
              <w:rPr>
                <w:rFonts w:asciiTheme="minorHAnsi" w:hAnsiTheme="minorHAnsi" w:cstheme="minorHAnsi"/>
              </w:rPr>
              <w:fldChar w:fldCharType="separate"/>
            </w:r>
            <w:r w:rsidRPr="008C6C89">
              <w:rPr>
                <w:rFonts w:asciiTheme="minorHAnsi" w:hAnsiTheme="minorHAnsi" w:cstheme="minorHAnsi"/>
                <w:noProof/>
              </w:rPr>
              <w:t> </w:t>
            </w:r>
            <w:r w:rsidRPr="008C6C89">
              <w:rPr>
                <w:rFonts w:asciiTheme="minorHAnsi" w:hAnsiTheme="minorHAnsi" w:cstheme="minorHAnsi"/>
                <w:noProof/>
              </w:rPr>
              <w:t> </w:t>
            </w:r>
            <w:r w:rsidRPr="008C6C89">
              <w:rPr>
                <w:rFonts w:asciiTheme="minorHAnsi" w:hAnsiTheme="minorHAnsi" w:cstheme="minorHAnsi"/>
                <w:noProof/>
              </w:rPr>
              <w:t> </w:t>
            </w:r>
            <w:r w:rsidRPr="008C6C89">
              <w:rPr>
                <w:rFonts w:asciiTheme="minorHAnsi" w:hAnsiTheme="minorHAnsi" w:cstheme="minorHAnsi"/>
                <w:noProof/>
              </w:rPr>
              <w:t> </w:t>
            </w:r>
            <w:r w:rsidRPr="008C6C89">
              <w:rPr>
                <w:rFonts w:asciiTheme="minorHAnsi" w:hAnsiTheme="minorHAnsi" w:cstheme="minorHAnsi"/>
                <w:noProof/>
              </w:rPr>
              <w:t> </w:t>
            </w:r>
            <w:r w:rsidRPr="008C6C89">
              <w:rPr>
                <w:rFonts w:asciiTheme="minorHAnsi" w:hAnsiTheme="minorHAnsi" w:cstheme="minorHAnsi"/>
              </w:rPr>
              <w:fldChar w:fldCharType="end"/>
            </w:r>
            <w:bookmarkEnd w:id="3"/>
          </w:p>
        </w:tc>
      </w:tr>
      <w:tr w:rsidR="008C6C89" w:rsidRPr="008C6C89" w:rsidTr="00CF7BA4">
        <w:trPr>
          <w:trHeight w:val="288"/>
          <w:jc w:val="center"/>
        </w:trPr>
        <w:tc>
          <w:tcPr>
            <w:tcW w:w="1071" w:type="dxa"/>
            <w:gridSpan w:val="2"/>
            <w:vAlign w:val="bottom"/>
          </w:tcPr>
          <w:p w:rsidR="008C6C89" w:rsidRDefault="00CB30FE" w:rsidP="00BF17F9">
            <w:pPr>
              <w:pStyle w:val="Body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Major</w:t>
            </w:r>
            <w:r w:rsidR="008C6C89">
              <w:rPr>
                <w:rFonts w:asciiTheme="minorHAnsi" w:hAnsiTheme="minorHAnsi" w:cstheme="minorHAnsi"/>
              </w:rPr>
              <w:t xml:space="preserve">: </w:t>
            </w:r>
          </w:p>
        </w:tc>
        <w:tc>
          <w:tcPr>
            <w:tcW w:w="4681" w:type="dxa"/>
            <w:gridSpan w:val="4"/>
            <w:vAlign w:val="bottom"/>
          </w:tcPr>
          <w:p w:rsidR="008C6C89" w:rsidRPr="008C6C89" w:rsidRDefault="008C6C89" w:rsidP="00617C65">
            <w:pPr>
              <w:pStyle w:val="FieldText"/>
              <w:rPr>
                <w:rFonts w:asciiTheme="minorHAnsi" w:hAnsiTheme="minorHAnsi" w:cstheme="minorHAnsi"/>
              </w:rPr>
            </w:pPr>
            <w:r w:rsidRPr="008C6C89">
              <w:rPr>
                <w:rFonts w:ascii="Calibri" w:hAnsi="Calibri" w:cs="Calibri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C6C89">
              <w:rPr>
                <w:rFonts w:ascii="Calibri" w:hAnsi="Calibri" w:cs="Calibri"/>
              </w:rPr>
              <w:instrText xml:space="preserve"> FORMTEXT </w:instrText>
            </w:r>
            <w:r w:rsidRPr="008C6C89">
              <w:rPr>
                <w:rFonts w:ascii="Calibri" w:hAnsi="Calibri" w:cs="Calibri"/>
              </w:rPr>
            </w:r>
            <w:r w:rsidRPr="008C6C89">
              <w:rPr>
                <w:rFonts w:ascii="Calibri" w:hAnsi="Calibri" w:cs="Calibri"/>
              </w:rPr>
              <w:fldChar w:fldCharType="separate"/>
            </w:r>
            <w:r w:rsidRPr="008C6C89">
              <w:rPr>
                <w:rFonts w:ascii="Calibri" w:hAnsi="Calibri" w:cs="Calibri"/>
                <w:noProof/>
              </w:rPr>
              <w:t> </w:t>
            </w:r>
            <w:r w:rsidRPr="008C6C89">
              <w:rPr>
                <w:rFonts w:ascii="Calibri" w:hAnsi="Calibri" w:cs="Calibri"/>
                <w:noProof/>
              </w:rPr>
              <w:t> </w:t>
            </w:r>
            <w:r w:rsidRPr="008C6C89">
              <w:rPr>
                <w:rFonts w:ascii="Calibri" w:hAnsi="Calibri" w:cs="Calibri"/>
                <w:noProof/>
              </w:rPr>
              <w:t> </w:t>
            </w:r>
            <w:r w:rsidRPr="008C6C89">
              <w:rPr>
                <w:rFonts w:ascii="Calibri" w:hAnsi="Calibri" w:cs="Calibri"/>
                <w:noProof/>
              </w:rPr>
              <w:t> </w:t>
            </w:r>
            <w:r w:rsidRPr="008C6C89">
              <w:rPr>
                <w:rFonts w:ascii="Calibri" w:hAnsi="Calibri" w:cs="Calibri"/>
                <w:noProof/>
              </w:rPr>
              <w:t> </w:t>
            </w:r>
            <w:r w:rsidRPr="008C6C89">
              <w:rPr>
                <w:rFonts w:ascii="Calibri" w:hAnsi="Calibri" w:cs="Calibri"/>
              </w:rPr>
              <w:fldChar w:fldCharType="end"/>
            </w:r>
          </w:p>
        </w:tc>
        <w:tc>
          <w:tcPr>
            <w:tcW w:w="2458" w:type="dxa"/>
            <w:gridSpan w:val="3"/>
            <w:vAlign w:val="bottom"/>
          </w:tcPr>
          <w:p w:rsidR="008C6C89" w:rsidRDefault="008C6C89" w:rsidP="00BA12C8">
            <w:pPr>
              <w:pStyle w:val="Body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Expected Graduation Date: </w:t>
            </w:r>
          </w:p>
        </w:tc>
        <w:tc>
          <w:tcPr>
            <w:tcW w:w="2810" w:type="dxa"/>
            <w:gridSpan w:val="2"/>
            <w:vAlign w:val="bottom"/>
          </w:tcPr>
          <w:p w:rsidR="008C6C89" w:rsidRPr="008C6C89" w:rsidRDefault="008C6C89" w:rsidP="00BA12C8">
            <w:pPr>
              <w:pStyle w:val="FieldText"/>
              <w:rPr>
                <w:rFonts w:asciiTheme="minorHAnsi" w:hAnsiTheme="minorHAnsi" w:cstheme="minorHAnsi"/>
              </w:rPr>
            </w:pPr>
            <w:r w:rsidRPr="008C6C89">
              <w:rPr>
                <w:rFonts w:ascii="Calibri" w:hAnsi="Calibri" w:cs="Calibri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C6C89">
              <w:rPr>
                <w:rFonts w:ascii="Calibri" w:hAnsi="Calibri" w:cs="Calibri"/>
              </w:rPr>
              <w:instrText xml:space="preserve"> FORMTEXT </w:instrText>
            </w:r>
            <w:r w:rsidRPr="008C6C89">
              <w:rPr>
                <w:rFonts w:ascii="Calibri" w:hAnsi="Calibri" w:cs="Calibri"/>
              </w:rPr>
            </w:r>
            <w:r w:rsidRPr="008C6C89">
              <w:rPr>
                <w:rFonts w:ascii="Calibri" w:hAnsi="Calibri" w:cs="Calibri"/>
              </w:rPr>
              <w:fldChar w:fldCharType="separate"/>
            </w:r>
            <w:r w:rsidRPr="008C6C89">
              <w:rPr>
                <w:rFonts w:ascii="Calibri" w:hAnsi="Calibri" w:cs="Calibri"/>
                <w:noProof/>
              </w:rPr>
              <w:t> </w:t>
            </w:r>
            <w:r w:rsidRPr="008C6C89">
              <w:rPr>
                <w:rFonts w:ascii="Calibri" w:hAnsi="Calibri" w:cs="Calibri"/>
                <w:noProof/>
              </w:rPr>
              <w:t> </w:t>
            </w:r>
            <w:r w:rsidRPr="008C6C89">
              <w:rPr>
                <w:rFonts w:ascii="Calibri" w:hAnsi="Calibri" w:cs="Calibri"/>
                <w:noProof/>
              </w:rPr>
              <w:t> </w:t>
            </w:r>
            <w:r w:rsidRPr="008C6C89">
              <w:rPr>
                <w:rFonts w:ascii="Calibri" w:hAnsi="Calibri" w:cs="Calibri"/>
                <w:noProof/>
              </w:rPr>
              <w:t> </w:t>
            </w:r>
            <w:r w:rsidRPr="008C6C89">
              <w:rPr>
                <w:rFonts w:ascii="Calibri" w:hAnsi="Calibri" w:cs="Calibri"/>
                <w:noProof/>
              </w:rPr>
              <w:t> </w:t>
            </w:r>
            <w:r w:rsidRPr="008C6C89">
              <w:rPr>
                <w:rFonts w:ascii="Calibri" w:hAnsi="Calibri" w:cs="Calibri"/>
              </w:rPr>
              <w:fldChar w:fldCharType="end"/>
            </w:r>
          </w:p>
        </w:tc>
      </w:tr>
      <w:tr w:rsidR="00BA12C8" w:rsidRPr="008C6C89" w:rsidTr="00CF7BA4">
        <w:trPr>
          <w:trHeight w:val="288"/>
          <w:jc w:val="center"/>
        </w:trPr>
        <w:tc>
          <w:tcPr>
            <w:tcW w:w="1071" w:type="dxa"/>
            <w:gridSpan w:val="2"/>
            <w:vAlign w:val="bottom"/>
          </w:tcPr>
          <w:p w:rsidR="00BA12C8" w:rsidRPr="008C6C89" w:rsidRDefault="008C6C89" w:rsidP="00BF17F9">
            <w:pPr>
              <w:pStyle w:val="Body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Street Address: </w:t>
            </w:r>
          </w:p>
        </w:tc>
        <w:tc>
          <w:tcPr>
            <w:tcW w:w="4681" w:type="dxa"/>
            <w:gridSpan w:val="4"/>
            <w:vAlign w:val="bottom"/>
          </w:tcPr>
          <w:p w:rsidR="00BA12C8" w:rsidRPr="008C6C89" w:rsidRDefault="00BA12C8" w:rsidP="00617C65">
            <w:pPr>
              <w:pStyle w:val="FieldText"/>
              <w:rPr>
                <w:rFonts w:asciiTheme="minorHAnsi" w:hAnsiTheme="minorHAnsi" w:cstheme="minorHAnsi"/>
              </w:rPr>
            </w:pPr>
            <w:r w:rsidRPr="008C6C89">
              <w:rPr>
                <w:rFonts w:asciiTheme="minorHAnsi" w:hAnsiTheme="minorHAnsi" w:cstheme="minorHAnsi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 w:rsidRPr="008C6C89">
              <w:rPr>
                <w:rFonts w:asciiTheme="minorHAnsi" w:hAnsiTheme="minorHAnsi" w:cstheme="minorHAnsi"/>
              </w:rPr>
              <w:instrText xml:space="preserve"> FORMTEXT </w:instrText>
            </w:r>
            <w:r w:rsidRPr="008C6C89">
              <w:rPr>
                <w:rFonts w:asciiTheme="minorHAnsi" w:hAnsiTheme="minorHAnsi" w:cstheme="minorHAnsi"/>
              </w:rPr>
            </w:r>
            <w:r w:rsidRPr="008C6C89">
              <w:rPr>
                <w:rFonts w:asciiTheme="minorHAnsi" w:hAnsiTheme="minorHAnsi" w:cstheme="minorHAnsi"/>
              </w:rPr>
              <w:fldChar w:fldCharType="separate"/>
            </w:r>
            <w:r w:rsidRPr="008C6C89">
              <w:rPr>
                <w:rFonts w:asciiTheme="minorHAnsi" w:hAnsiTheme="minorHAnsi" w:cstheme="minorHAnsi"/>
                <w:noProof/>
              </w:rPr>
              <w:t> </w:t>
            </w:r>
            <w:r w:rsidRPr="008C6C89">
              <w:rPr>
                <w:rFonts w:asciiTheme="minorHAnsi" w:hAnsiTheme="minorHAnsi" w:cstheme="minorHAnsi"/>
                <w:noProof/>
              </w:rPr>
              <w:t> </w:t>
            </w:r>
            <w:r w:rsidRPr="008C6C89">
              <w:rPr>
                <w:rFonts w:asciiTheme="minorHAnsi" w:hAnsiTheme="minorHAnsi" w:cstheme="minorHAnsi"/>
                <w:noProof/>
              </w:rPr>
              <w:t> </w:t>
            </w:r>
            <w:r w:rsidRPr="008C6C89">
              <w:rPr>
                <w:rFonts w:asciiTheme="minorHAnsi" w:hAnsiTheme="minorHAnsi" w:cstheme="minorHAnsi"/>
                <w:noProof/>
              </w:rPr>
              <w:t> </w:t>
            </w:r>
            <w:r w:rsidRPr="008C6C89">
              <w:rPr>
                <w:rFonts w:asciiTheme="minorHAnsi" w:hAnsiTheme="minorHAnsi" w:cstheme="minorHAnsi"/>
                <w:noProof/>
              </w:rPr>
              <w:t> </w:t>
            </w:r>
            <w:r w:rsidRPr="008C6C89">
              <w:rPr>
                <w:rFonts w:asciiTheme="minorHAnsi" w:hAnsiTheme="minorHAnsi" w:cstheme="minorHAnsi"/>
              </w:rPr>
              <w:fldChar w:fldCharType="end"/>
            </w:r>
            <w:bookmarkEnd w:id="4"/>
          </w:p>
        </w:tc>
        <w:tc>
          <w:tcPr>
            <w:tcW w:w="2458" w:type="dxa"/>
            <w:gridSpan w:val="3"/>
            <w:vAlign w:val="bottom"/>
          </w:tcPr>
          <w:p w:rsidR="00BA12C8" w:rsidRPr="008C6C89" w:rsidRDefault="008C6C89" w:rsidP="00BA12C8">
            <w:pPr>
              <w:pStyle w:val="Body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City/State/Zip</w:t>
            </w:r>
          </w:p>
        </w:tc>
        <w:tc>
          <w:tcPr>
            <w:tcW w:w="2810" w:type="dxa"/>
            <w:gridSpan w:val="2"/>
            <w:vAlign w:val="bottom"/>
          </w:tcPr>
          <w:p w:rsidR="00BA12C8" w:rsidRPr="008C6C89" w:rsidRDefault="00BA12C8" w:rsidP="00BA12C8">
            <w:pPr>
              <w:pStyle w:val="FieldText"/>
              <w:rPr>
                <w:rFonts w:asciiTheme="minorHAnsi" w:hAnsiTheme="minorHAnsi" w:cstheme="minorHAnsi"/>
              </w:rPr>
            </w:pPr>
            <w:r w:rsidRPr="008C6C89">
              <w:rPr>
                <w:rFonts w:asciiTheme="minorHAnsi" w:hAnsiTheme="minorHAnsi" w:cstheme="minorHAn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5" w:name="Text12"/>
            <w:r w:rsidRPr="008C6C89">
              <w:rPr>
                <w:rFonts w:asciiTheme="minorHAnsi" w:hAnsiTheme="minorHAnsi" w:cstheme="minorHAnsi"/>
              </w:rPr>
              <w:instrText xml:space="preserve"> FORMTEXT </w:instrText>
            </w:r>
            <w:r w:rsidRPr="008C6C89">
              <w:rPr>
                <w:rFonts w:asciiTheme="minorHAnsi" w:hAnsiTheme="minorHAnsi" w:cstheme="minorHAnsi"/>
              </w:rPr>
            </w:r>
            <w:r w:rsidRPr="008C6C89">
              <w:rPr>
                <w:rFonts w:asciiTheme="minorHAnsi" w:hAnsiTheme="minorHAnsi" w:cstheme="minorHAnsi"/>
              </w:rPr>
              <w:fldChar w:fldCharType="separate"/>
            </w:r>
            <w:r w:rsidRPr="008C6C89">
              <w:rPr>
                <w:rFonts w:asciiTheme="minorHAnsi" w:hAnsiTheme="minorHAnsi" w:cstheme="minorHAnsi"/>
                <w:noProof/>
              </w:rPr>
              <w:t> </w:t>
            </w:r>
            <w:r w:rsidRPr="008C6C89">
              <w:rPr>
                <w:rFonts w:asciiTheme="minorHAnsi" w:hAnsiTheme="minorHAnsi" w:cstheme="minorHAnsi"/>
                <w:noProof/>
              </w:rPr>
              <w:t> </w:t>
            </w:r>
            <w:r w:rsidRPr="008C6C89">
              <w:rPr>
                <w:rFonts w:asciiTheme="minorHAnsi" w:hAnsiTheme="minorHAnsi" w:cstheme="minorHAnsi"/>
                <w:noProof/>
              </w:rPr>
              <w:t> </w:t>
            </w:r>
            <w:r w:rsidRPr="008C6C89">
              <w:rPr>
                <w:rFonts w:asciiTheme="minorHAnsi" w:hAnsiTheme="minorHAnsi" w:cstheme="minorHAnsi"/>
                <w:noProof/>
              </w:rPr>
              <w:t> </w:t>
            </w:r>
            <w:r w:rsidRPr="008C6C89">
              <w:rPr>
                <w:rFonts w:asciiTheme="minorHAnsi" w:hAnsiTheme="minorHAnsi" w:cstheme="minorHAnsi"/>
                <w:noProof/>
              </w:rPr>
              <w:t> </w:t>
            </w:r>
            <w:r w:rsidRPr="008C6C89">
              <w:rPr>
                <w:rFonts w:asciiTheme="minorHAnsi" w:hAnsiTheme="minorHAnsi" w:cstheme="minorHAnsi"/>
              </w:rPr>
              <w:fldChar w:fldCharType="end"/>
            </w:r>
            <w:bookmarkEnd w:id="5"/>
          </w:p>
        </w:tc>
      </w:tr>
      <w:tr w:rsidR="008C6C89" w:rsidRPr="008C6C89" w:rsidTr="00CF7BA4">
        <w:trPr>
          <w:trHeight w:val="288"/>
          <w:jc w:val="center"/>
        </w:trPr>
        <w:tc>
          <w:tcPr>
            <w:tcW w:w="1071" w:type="dxa"/>
            <w:gridSpan w:val="2"/>
            <w:vAlign w:val="bottom"/>
          </w:tcPr>
          <w:p w:rsidR="008C6C89" w:rsidRDefault="00CB30FE" w:rsidP="00BF17F9">
            <w:pPr>
              <w:pStyle w:val="Body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Phone:</w:t>
            </w:r>
          </w:p>
        </w:tc>
        <w:tc>
          <w:tcPr>
            <w:tcW w:w="4681" w:type="dxa"/>
            <w:gridSpan w:val="4"/>
            <w:vAlign w:val="bottom"/>
          </w:tcPr>
          <w:p w:rsidR="008C6C89" w:rsidRPr="008C6C89" w:rsidRDefault="00CB30FE" w:rsidP="00617C65">
            <w:pPr>
              <w:pStyle w:val="FieldText"/>
              <w:rPr>
                <w:rFonts w:asciiTheme="minorHAnsi" w:hAnsiTheme="minorHAnsi" w:cstheme="minorHAnsi"/>
              </w:rPr>
            </w:pPr>
            <w:r w:rsidRPr="00CB30FE">
              <w:rPr>
                <w:rFonts w:ascii="Calibri" w:hAnsi="Calibri" w:cs="Calibri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B30FE">
              <w:rPr>
                <w:rFonts w:ascii="Calibri" w:hAnsi="Calibri" w:cs="Calibri"/>
              </w:rPr>
              <w:instrText xml:space="preserve"> FORMTEXT </w:instrText>
            </w:r>
            <w:r w:rsidRPr="00CB30FE">
              <w:rPr>
                <w:rFonts w:ascii="Calibri" w:hAnsi="Calibri" w:cs="Calibri"/>
              </w:rPr>
            </w:r>
            <w:r w:rsidRPr="00CB30FE">
              <w:rPr>
                <w:rFonts w:ascii="Calibri" w:hAnsi="Calibri" w:cs="Calibri"/>
              </w:rPr>
              <w:fldChar w:fldCharType="separate"/>
            </w:r>
            <w:r w:rsidRPr="00CB30FE">
              <w:rPr>
                <w:rFonts w:ascii="Calibri" w:hAnsi="Calibri" w:cs="Calibri"/>
                <w:noProof/>
              </w:rPr>
              <w:t> </w:t>
            </w:r>
            <w:r w:rsidRPr="00CB30FE">
              <w:rPr>
                <w:rFonts w:ascii="Calibri" w:hAnsi="Calibri" w:cs="Calibri"/>
                <w:noProof/>
              </w:rPr>
              <w:t> </w:t>
            </w:r>
            <w:r w:rsidRPr="00CB30FE">
              <w:rPr>
                <w:rFonts w:ascii="Calibri" w:hAnsi="Calibri" w:cs="Calibri"/>
                <w:noProof/>
              </w:rPr>
              <w:t> </w:t>
            </w:r>
            <w:r w:rsidRPr="00CB30FE">
              <w:rPr>
                <w:rFonts w:ascii="Calibri" w:hAnsi="Calibri" w:cs="Calibri"/>
                <w:noProof/>
              </w:rPr>
              <w:t> </w:t>
            </w:r>
            <w:r w:rsidRPr="00CB30FE">
              <w:rPr>
                <w:rFonts w:ascii="Calibri" w:hAnsi="Calibri" w:cs="Calibri"/>
                <w:noProof/>
              </w:rPr>
              <w:t> </w:t>
            </w:r>
            <w:r w:rsidRPr="00CB30FE">
              <w:rPr>
                <w:rFonts w:ascii="Calibri" w:hAnsi="Calibri" w:cs="Calibri"/>
              </w:rPr>
              <w:fldChar w:fldCharType="end"/>
            </w:r>
          </w:p>
        </w:tc>
        <w:tc>
          <w:tcPr>
            <w:tcW w:w="2458" w:type="dxa"/>
            <w:gridSpan w:val="3"/>
            <w:vAlign w:val="bottom"/>
          </w:tcPr>
          <w:p w:rsidR="008C6C89" w:rsidRPr="008C6C89" w:rsidRDefault="00CB30FE" w:rsidP="00BA12C8">
            <w:pPr>
              <w:pStyle w:val="BodyText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RebelMail</w:t>
            </w:r>
            <w:proofErr w:type="spellEnd"/>
            <w:r>
              <w:rPr>
                <w:rFonts w:asciiTheme="minorHAnsi" w:hAnsiTheme="minorHAnsi" w:cstheme="minorHAnsi"/>
              </w:rPr>
              <w:t xml:space="preserve"> Address:</w:t>
            </w:r>
          </w:p>
        </w:tc>
        <w:tc>
          <w:tcPr>
            <w:tcW w:w="2810" w:type="dxa"/>
            <w:gridSpan w:val="2"/>
            <w:vAlign w:val="bottom"/>
          </w:tcPr>
          <w:p w:rsidR="008C6C89" w:rsidRPr="008C6C89" w:rsidRDefault="00CB30FE" w:rsidP="00BA12C8">
            <w:pPr>
              <w:pStyle w:val="FieldText"/>
              <w:rPr>
                <w:rFonts w:asciiTheme="minorHAnsi" w:hAnsiTheme="minorHAnsi" w:cstheme="minorHAnsi"/>
              </w:rPr>
            </w:pPr>
            <w:r w:rsidRPr="00CB30FE">
              <w:rPr>
                <w:rFonts w:ascii="Calibri" w:hAnsi="Calibri" w:cs="Calibri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B30FE">
              <w:rPr>
                <w:rFonts w:ascii="Calibri" w:hAnsi="Calibri" w:cs="Calibri"/>
              </w:rPr>
              <w:instrText xml:space="preserve"> FORMTEXT </w:instrText>
            </w:r>
            <w:r w:rsidRPr="00CB30FE">
              <w:rPr>
                <w:rFonts w:ascii="Calibri" w:hAnsi="Calibri" w:cs="Calibri"/>
              </w:rPr>
            </w:r>
            <w:r w:rsidRPr="00CB30FE">
              <w:rPr>
                <w:rFonts w:ascii="Calibri" w:hAnsi="Calibri" w:cs="Calibri"/>
              </w:rPr>
              <w:fldChar w:fldCharType="separate"/>
            </w:r>
            <w:r w:rsidRPr="00CB30FE">
              <w:rPr>
                <w:rFonts w:ascii="Calibri" w:hAnsi="Calibri" w:cs="Calibri"/>
                <w:noProof/>
              </w:rPr>
              <w:t> </w:t>
            </w:r>
            <w:r w:rsidRPr="00CB30FE">
              <w:rPr>
                <w:rFonts w:ascii="Calibri" w:hAnsi="Calibri" w:cs="Calibri"/>
                <w:noProof/>
              </w:rPr>
              <w:t> </w:t>
            </w:r>
            <w:r w:rsidRPr="00CB30FE">
              <w:rPr>
                <w:rFonts w:ascii="Calibri" w:hAnsi="Calibri" w:cs="Calibri"/>
                <w:noProof/>
              </w:rPr>
              <w:t> </w:t>
            </w:r>
            <w:r w:rsidRPr="00CB30FE">
              <w:rPr>
                <w:rFonts w:ascii="Calibri" w:hAnsi="Calibri" w:cs="Calibri"/>
                <w:noProof/>
              </w:rPr>
              <w:t> </w:t>
            </w:r>
            <w:r w:rsidRPr="00CB30FE">
              <w:rPr>
                <w:rFonts w:ascii="Calibri" w:hAnsi="Calibri" w:cs="Calibri"/>
                <w:noProof/>
              </w:rPr>
              <w:t> </w:t>
            </w:r>
            <w:r w:rsidRPr="00CB30FE">
              <w:rPr>
                <w:rFonts w:ascii="Calibri" w:hAnsi="Calibri" w:cs="Calibri"/>
              </w:rPr>
              <w:fldChar w:fldCharType="end"/>
            </w:r>
          </w:p>
        </w:tc>
      </w:tr>
      <w:tr w:rsidR="00BF17F9" w:rsidRPr="008C6C89" w:rsidTr="00CF7BA4">
        <w:trPr>
          <w:trHeight w:hRule="exact" w:val="144"/>
          <w:jc w:val="center"/>
        </w:trPr>
        <w:tc>
          <w:tcPr>
            <w:tcW w:w="11020" w:type="dxa"/>
            <w:gridSpan w:val="11"/>
            <w:vAlign w:val="bottom"/>
          </w:tcPr>
          <w:p w:rsidR="00BF17F9" w:rsidRPr="008C6C89" w:rsidRDefault="00BF17F9" w:rsidP="00311CD9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BF17F9" w:rsidRPr="008C6C89" w:rsidTr="00CF7BA4">
        <w:trPr>
          <w:trHeight w:hRule="exact" w:val="288"/>
          <w:jc w:val="center"/>
        </w:trPr>
        <w:tc>
          <w:tcPr>
            <w:tcW w:w="11020" w:type="dxa"/>
            <w:gridSpan w:val="11"/>
            <w:shd w:val="clear" w:color="auto" w:fill="D9D9D9" w:themeFill="background1" w:themeFillShade="D9"/>
            <w:vAlign w:val="center"/>
          </w:tcPr>
          <w:p w:rsidR="00BF17F9" w:rsidRPr="008C6C89" w:rsidRDefault="00EB589C" w:rsidP="00EB589C">
            <w:pPr>
              <w:pStyle w:val="Heading3"/>
              <w:rPr>
                <w:rFonts w:asciiTheme="minorHAnsi" w:hAnsiTheme="minorHAnsi" w:cstheme="minorHAnsi"/>
              </w:rPr>
            </w:pPr>
            <w:r w:rsidRPr="00976716">
              <w:rPr>
                <w:rFonts w:asciiTheme="minorHAnsi" w:hAnsiTheme="minorHAnsi" w:cstheme="minorHAnsi"/>
                <w:color w:val="C00000"/>
              </w:rPr>
              <w:t xml:space="preserve">How did you hear about Healthy Rebel Peer Educators? </w:t>
            </w:r>
          </w:p>
        </w:tc>
      </w:tr>
      <w:tr w:rsidR="00BF17F9" w:rsidRPr="008C6C89" w:rsidTr="00CF7BA4">
        <w:trPr>
          <w:trHeight w:val="288"/>
          <w:jc w:val="center"/>
        </w:trPr>
        <w:tc>
          <w:tcPr>
            <w:tcW w:w="897" w:type="dxa"/>
            <w:vAlign w:val="bottom"/>
          </w:tcPr>
          <w:p w:rsidR="00BF17F9" w:rsidRPr="008C6C89" w:rsidRDefault="00B36AB6" w:rsidP="00CD6C3C">
            <w:pPr>
              <w:pStyle w:val="Checkbox"/>
              <w:rPr>
                <w:rFonts w:asciiTheme="minorHAnsi" w:hAnsiTheme="minorHAnsi" w:cstheme="minorHAnsi"/>
              </w:rPr>
            </w:pPr>
            <w:r w:rsidRPr="008C6C89">
              <w:rPr>
                <w:rFonts w:asciiTheme="minorHAnsi" w:hAnsiTheme="minorHAnsi" w:cstheme="minorHAn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C6C89">
              <w:rPr>
                <w:rFonts w:asciiTheme="minorHAnsi" w:hAnsiTheme="minorHAnsi" w:cstheme="minorHAnsi"/>
              </w:rPr>
              <w:instrText xml:space="preserve"> FORMCHECKBOX </w:instrText>
            </w:r>
            <w:r w:rsidR="00A1371F">
              <w:rPr>
                <w:rFonts w:asciiTheme="minorHAnsi" w:hAnsiTheme="minorHAnsi" w:cstheme="minorHAnsi"/>
              </w:rPr>
            </w:r>
            <w:r w:rsidR="00A1371F">
              <w:rPr>
                <w:rFonts w:asciiTheme="minorHAnsi" w:hAnsiTheme="minorHAnsi" w:cstheme="minorHAnsi"/>
              </w:rPr>
              <w:fldChar w:fldCharType="separate"/>
            </w:r>
            <w:r w:rsidRPr="008C6C89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2339" w:type="dxa"/>
            <w:gridSpan w:val="3"/>
            <w:vAlign w:val="bottom"/>
          </w:tcPr>
          <w:p w:rsidR="0009780B" w:rsidRPr="008C6C89" w:rsidRDefault="00EB589C" w:rsidP="00EB589C">
            <w:pPr>
              <w:pStyle w:val="Body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Website/FB/Flyer</w:t>
            </w:r>
          </w:p>
        </w:tc>
        <w:tc>
          <w:tcPr>
            <w:tcW w:w="630" w:type="dxa"/>
            <w:vAlign w:val="bottom"/>
          </w:tcPr>
          <w:p w:rsidR="0009780B" w:rsidRPr="008C6C89" w:rsidRDefault="00B36AB6" w:rsidP="00CD6C3C">
            <w:pPr>
              <w:pStyle w:val="Checkbox"/>
              <w:rPr>
                <w:rFonts w:asciiTheme="minorHAnsi" w:hAnsiTheme="minorHAnsi" w:cstheme="minorHAnsi"/>
              </w:rPr>
            </w:pPr>
            <w:r w:rsidRPr="008C6C89">
              <w:rPr>
                <w:rFonts w:asciiTheme="minorHAnsi" w:hAnsiTheme="minorHAnsi" w:cstheme="minorHAn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C6C89">
              <w:rPr>
                <w:rFonts w:asciiTheme="minorHAnsi" w:hAnsiTheme="minorHAnsi" w:cstheme="minorHAnsi"/>
              </w:rPr>
              <w:instrText xml:space="preserve"> FORMCHECKBOX </w:instrText>
            </w:r>
            <w:r w:rsidR="00A1371F">
              <w:rPr>
                <w:rFonts w:asciiTheme="minorHAnsi" w:hAnsiTheme="minorHAnsi" w:cstheme="minorHAnsi"/>
              </w:rPr>
            </w:r>
            <w:r w:rsidR="00A1371F">
              <w:rPr>
                <w:rFonts w:asciiTheme="minorHAnsi" w:hAnsiTheme="minorHAnsi" w:cstheme="minorHAnsi"/>
              </w:rPr>
              <w:fldChar w:fldCharType="separate"/>
            </w:r>
            <w:r w:rsidRPr="008C6C89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3034" w:type="dxa"/>
            <w:gridSpan w:val="2"/>
            <w:vAlign w:val="bottom"/>
          </w:tcPr>
          <w:p w:rsidR="00BF17F9" w:rsidRPr="008C6C89" w:rsidRDefault="00EB589C" w:rsidP="00B36AB6">
            <w:pPr>
              <w:pStyle w:val="Body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Friend/Colleague/Classmate</w:t>
            </w:r>
          </w:p>
        </w:tc>
        <w:tc>
          <w:tcPr>
            <w:tcW w:w="720" w:type="dxa"/>
            <w:vAlign w:val="bottom"/>
          </w:tcPr>
          <w:p w:rsidR="00BF17F9" w:rsidRPr="008C6C89" w:rsidRDefault="00B36AB6" w:rsidP="00CD6C3C">
            <w:pPr>
              <w:pStyle w:val="Checkbox"/>
              <w:rPr>
                <w:rFonts w:asciiTheme="minorHAnsi" w:hAnsiTheme="minorHAnsi" w:cstheme="minorHAnsi"/>
              </w:rPr>
            </w:pPr>
            <w:r w:rsidRPr="008C6C89">
              <w:rPr>
                <w:rFonts w:asciiTheme="minorHAnsi" w:hAnsiTheme="minorHAnsi" w:cstheme="minorHAn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C6C89">
              <w:rPr>
                <w:rFonts w:asciiTheme="minorHAnsi" w:hAnsiTheme="minorHAnsi" w:cstheme="minorHAnsi"/>
              </w:rPr>
              <w:instrText xml:space="preserve"> FORMCHECKBOX </w:instrText>
            </w:r>
            <w:r w:rsidR="00A1371F">
              <w:rPr>
                <w:rFonts w:asciiTheme="minorHAnsi" w:hAnsiTheme="minorHAnsi" w:cstheme="minorHAnsi"/>
              </w:rPr>
            </w:r>
            <w:r w:rsidR="00A1371F">
              <w:rPr>
                <w:rFonts w:asciiTheme="minorHAnsi" w:hAnsiTheme="minorHAnsi" w:cstheme="minorHAnsi"/>
              </w:rPr>
              <w:fldChar w:fldCharType="separate"/>
            </w:r>
            <w:r w:rsidRPr="008C6C89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3400" w:type="dxa"/>
            <w:gridSpan w:val="3"/>
            <w:vAlign w:val="bottom"/>
          </w:tcPr>
          <w:p w:rsidR="00BF17F9" w:rsidRPr="008C6C89" w:rsidRDefault="00EB589C" w:rsidP="00CB30FE">
            <w:pPr>
              <w:pStyle w:val="Body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 Class/Campus Event</w:t>
            </w:r>
          </w:p>
        </w:tc>
      </w:tr>
      <w:tr w:rsidR="00BA12C8" w:rsidRPr="008C6C89" w:rsidTr="00CF7BA4">
        <w:trPr>
          <w:trHeight w:val="144"/>
          <w:jc w:val="center"/>
        </w:trPr>
        <w:tc>
          <w:tcPr>
            <w:tcW w:w="11020" w:type="dxa"/>
            <w:gridSpan w:val="11"/>
            <w:vAlign w:val="bottom"/>
          </w:tcPr>
          <w:p w:rsidR="00BA12C8" w:rsidRPr="008C6C89" w:rsidRDefault="00BA12C8" w:rsidP="00B36AB6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B36AB6" w:rsidRPr="008C6C89" w:rsidTr="00CF7BA4">
        <w:trPr>
          <w:trHeight w:val="288"/>
          <w:jc w:val="center"/>
        </w:trPr>
        <w:tc>
          <w:tcPr>
            <w:tcW w:w="11020" w:type="dxa"/>
            <w:gridSpan w:val="11"/>
            <w:shd w:val="clear" w:color="auto" w:fill="D9D9D9" w:themeFill="background1" w:themeFillShade="D9"/>
            <w:vAlign w:val="bottom"/>
          </w:tcPr>
          <w:p w:rsidR="00B36AB6" w:rsidRPr="008C6C89" w:rsidRDefault="00EB589C" w:rsidP="00A0664F">
            <w:pPr>
              <w:pStyle w:val="Heading3"/>
              <w:rPr>
                <w:rFonts w:asciiTheme="minorHAnsi" w:hAnsiTheme="minorHAnsi" w:cstheme="minorHAnsi"/>
              </w:rPr>
            </w:pPr>
            <w:r w:rsidRPr="00976716">
              <w:rPr>
                <w:rFonts w:asciiTheme="minorHAnsi" w:hAnsiTheme="minorHAnsi" w:cstheme="minorHAnsi"/>
                <w:color w:val="C00000"/>
              </w:rPr>
              <w:t xml:space="preserve">What wellness &amp; safety topics are you MOST interested </w:t>
            </w:r>
            <w:proofErr w:type="gramStart"/>
            <w:r w:rsidRPr="00976716">
              <w:rPr>
                <w:rFonts w:asciiTheme="minorHAnsi" w:hAnsiTheme="minorHAnsi" w:cstheme="minorHAnsi"/>
                <w:color w:val="C00000"/>
              </w:rPr>
              <w:t>In</w:t>
            </w:r>
            <w:proofErr w:type="gramEnd"/>
            <w:r w:rsidRPr="00976716">
              <w:rPr>
                <w:rFonts w:asciiTheme="minorHAnsi" w:hAnsiTheme="minorHAnsi" w:cstheme="minorHAnsi"/>
                <w:color w:val="C00000"/>
              </w:rPr>
              <w:t>? (</w:t>
            </w:r>
            <w:proofErr w:type="gramStart"/>
            <w:r w:rsidRPr="00976716">
              <w:rPr>
                <w:rFonts w:asciiTheme="minorHAnsi" w:hAnsiTheme="minorHAnsi" w:cstheme="minorHAnsi"/>
                <w:color w:val="C00000"/>
              </w:rPr>
              <w:t>check</w:t>
            </w:r>
            <w:proofErr w:type="gramEnd"/>
            <w:r w:rsidRPr="00976716">
              <w:rPr>
                <w:rFonts w:asciiTheme="minorHAnsi" w:hAnsiTheme="minorHAnsi" w:cstheme="minorHAnsi"/>
                <w:color w:val="C00000"/>
              </w:rPr>
              <w:t xml:space="preserve"> all that apply) </w:t>
            </w:r>
            <w:r w:rsidR="00A0664F" w:rsidRPr="00976716">
              <w:rPr>
                <w:rFonts w:asciiTheme="minorHAnsi" w:hAnsiTheme="minorHAnsi" w:cstheme="minorHAnsi"/>
                <w:color w:val="C00000"/>
              </w:rPr>
              <w:t xml:space="preserve"> </w:t>
            </w:r>
          </w:p>
        </w:tc>
      </w:tr>
      <w:tr w:rsidR="00F41461" w:rsidRPr="008C6C89" w:rsidTr="00CF7BA4">
        <w:trPr>
          <w:trHeight w:val="288"/>
          <w:jc w:val="center"/>
        </w:trPr>
        <w:tc>
          <w:tcPr>
            <w:tcW w:w="897" w:type="dxa"/>
            <w:vAlign w:val="bottom"/>
          </w:tcPr>
          <w:p w:rsidR="00BF17F9" w:rsidRPr="008C6C89" w:rsidRDefault="00B36AB6" w:rsidP="00B36AB6">
            <w:pPr>
              <w:pStyle w:val="Checkbox"/>
              <w:rPr>
                <w:rFonts w:asciiTheme="minorHAnsi" w:hAnsiTheme="minorHAnsi" w:cstheme="minorHAnsi"/>
              </w:rPr>
            </w:pPr>
            <w:r w:rsidRPr="008C6C89">
              <w:rPr>
                <w:rFonts w:asciiTheme="minorHAnsi" w:hAnsiTheme="minorHAnsi" w:cstheme="minorHAn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C6C89">
              <w:rPr>
                <w:rFonts w:asciiTheme="minorHAnsi" w:hAnsiTheme="minorHAnsi" w:cstheme="minorHAnsi"/>
              </w:rPr>
              <w:instrText xml:space="preserve"> FORMCHECKBOX </w:instrText>
            </w:r>
            <w:r w:rsidR="00A1371F">
              <w:rPr>
                <w:rFonts w:asciiTheme="minorHAnsi" w:hAnsiTheme="minorHAnsi" w:cstheme="minorHAnsi"/>
              </w:rPr>
            </w:r>
            <w:r w:rsidR="00A1371F">
              <w:rPr>
                <w:rFonts w:asciiTheme="minorHAnsi" w:hAnsiTheme="minorHAnsi" w:cstheme="minorHAnsi"/>
              </w:rPr>
              <w:fldChar w:fldCharType="separate"/>
            </w:r>
            <w:r w:rsidRPr="008C6C89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2339" w:type="dxa"/>
            <w:gridSpan w:val="3"/>
            <w:vAlign w:val="bottom"/>
          </w:tcPr>
          <w:p w:rsidR="00BF17F9" w:rsidRPr="008C6C89" w:rsidRDefault="00EB589C" w:rsidP="00EB589C">
            <w:pPr>
              <w:pStyle w:val="Body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Safer Sex &amp; Relationships  </w:t>
            </w:r>
          </w:p>
        </w:tc>
        <w:tc>
          <w:tcPr>
            <w:tcW w:w="630" w:type="dxa"/>
            <w:vAlign w:val="bottom"/>
          </w:tcPr>
          <w:p w:rsidR="00BF17F9" w:rsidRPr="008C6C89" w:rsidRDefault="00B36AB6" w:rsidP="00B36AB6">
            <w:pPr>
              <w:pStyle w:val="Checkbox"/>
              <w:rPr>
                <w:rFonts w:asciiTheme="minorHAnsi" w:hAnsiTheme="minorHAnsi" w:cstheme="minorHAnsi"/>
              </w:rPr>
            </w:pPr>
            <w:r w:rsidRPr="008C6C89">
              <w:rPr>
                <w:rFonts w:asciiTheme="minorHAnsi" w:hAnsiTheme="minorHAnsi" w:cstheme="minorHAn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bookmarkStart w:id="6" w:name="Check1"/>
            <w:r w:rsidRPr="008C6C89">
              <w:rPr>
                <w:rFonts w:asciiTheme="minorHAnsi" w:hAnsiTheme="minorHAnsi" w:cstheme="minorHAnsi"/>
              </w:rPr>
              <w:instrText xml:space="preserve"> FORMCHECKBOX </w:instrText>
            </w:r>
            <w:r w:rsidR="00A1371F">
              <w:rPr>
                <w:rFonts w:asciiTheme="minorHAnsi" w:hAnsiTheme="minorHAnsi" w:cstheme="minorHAnsi"/>
              </w:rPr>
            </w:r>
            <w:r w:rsidR="00A1371F">
              <w:rPr>
                <w:rFonts w:asciiTheme="minorHAnsi" w:hAnsiTheme="minorHAnsi" w:cstheme="minorHAnsi"/>
              </w:rPr>
              <w:fldChar w:fldCharType="separate"/>
            </w:r>
            <w:r w:rsidRPr="008C6C89">
              <w:rPr>
                <w:rFonts w:asciiTheme="minorHAnsi" w:hAnsiTheme="minorHAnsi" w:cstheme="minorHAnsi"/>
              </w:rPr>
              <w:fldChar w:fldCharType="end"/>
            </w:r>
            <w:bookmarkEnd w:id="6"/>
          </w:p>
        </w:tc>
        <w:tc>
          <w:tcPr>
            <w:tcW w:w="3034" w:type="dxa"/>
            <w:gridSpan w:val="2"/>
            <w:vAlign w:val="bottom"/>
          </w:tcPr>
          <w:p w:rsidR="00BF17F9" w:rsidRPr="008C6C89" w:rsidRDefault="00EB589C" w:rsidP="00B36AB6">
            <w:pPr>
              <w:pStyle w:val="Body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Stress &amp; Time Management</w:t>
            </w:r>
          </w:p>
        </w:tc>
        <w:tc>
          <w:tcPr>
            <w:tcW w:w="720" w:type="dxa"/>
            <w:vAlign w:val="bottom"/>
          </w:tcPr>
          <w:p w:rsidR="00BF17F9" w:rsidRPr="008C6C89" w:rsidRDefault="00B36AB6" w:rsidP="00B36AB6">
            <w:pPr>
              <w:pStyle w:val="Checkbox"/>
              <w:rPr>
                <w:rFonts w:asciiTheme="minorHAnsi" w:hAnsiTheme="minorHAnsi" w:cstheme="minorHAnsi"/>
              </w:rPr>
            </w:pPr>
            <w:r w:rsidRPr="008C6C89">
              <w:rPr>
                <w:rFonts w:asciiTheme="minorHAnsi" w:hAnsiTheme="minorHAnsi" w:cstheme="minorHAn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C6C89">
              <w:rPr>
                <w:rFonts w:asciiTheme="minorHAnsi" w:hAnsiTheme="minorHAnsi" w:cstheme="minorHAnsi"/>
              </w:rPr>
              <w:instrText xml:space="preserve"> FORMCHECKBOX </w:instrText>
            </w:r>
            <w:r w:rsidR="00A1371F">
              <w:rPr>
                <w:rFonts w:asciiTheme="minorHAnsi" w:hAnsiTheme="minorHAnsi" w:cstheme="minorHAnsi"/>
              </w:rPr>
            </w:r>
            <w:r w:rsidR="00A1371F">
              <w:rPr>
                <w:rFonts w:asciiTheme="minorHAnsi" w:hAnsiTheme="minorHAnsi" w:cstheme="minorHAnsi"/>
              </w:rPr>
              <w:fldChar w:fldCharType="separate"/>
            </w:r>
            <w:r w:rsidRPr="008C6C89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3400" w:type="dxa"/>
            <w:gridSpan w:val="3"/>
            <w:vAlign w:val="bottom"/>
          </w:tcPr>
          <w:p w:rsidR="00BF17F9" w:rsidRPr="008C6C89" w:rsidRDefault="00EB589C" w:rsidP="00B36AB6">
            <w:pPr>
              <w:pStyle w:val="BodyText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</w:rPr>
              <w:t>Alcohol &amp; Other Drugs Awareness</w:t>
            </w:r>
          </w:p>
        </w:tc>
      </w:tr>
      <w:tr w:rsidR="00B36AB6" w:rsidRPr="008C6C89" w:rsidTr="00CF7BA4">
        <w:trPr>
          <w:trHeight w:val="288"/>
          <w:jc w:val="center"/>
        </w:trPr>
        <w:tc>
          <w:tcPr>
            <w:tcW w:w="897" w:type="dxa"/>
            <w:vAlign w:val="bottom"/>
          </w:tcPr>
          <w:p w:rsidR="00B36AB6" w:rsidRPr="008C6C89" w:rsidRDefault="00B36AB6" w:rsidP="00B36AB6">
            <w:pPr>
              <w:pStyle w:val="Checkbox"/>
              <w:rPr>
                <w:rFonts w:asciiTheme="minorHAnsi" w:hAnsiTheme="minorHAnsi" w:cstheme="minorHAnsi"/>
              </w:rPr>
            </w:pPr>
            <w:r w:rsidRPr="008C6C89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C6C89">
              <w:rPr>
                <w:rFonts w:asciiTheme="minorHAnsi" w:hAnsiTheme="minorHAnsi" w:cstheme="minorHAnsi"/>
              </w:rPr>
              <w:instrText xml:space="preserve"> FORMCHECKBOX </w:instrText>
            </w:r>
            <w:r w:rsidR="00A1371F">
              <w:rPr>
                <w:rFonts w:asciiTheme="minorHAnsi" w:hAnsiTheme="minorHAnsi" w:cstheme="minorHAnsi"/>
              </w:rPr>
            </w:r>
            <w:r w:rsidR="00A1371F">
              <w:rPr>
                <w:rFonts w:asciiTheme="minorHAnsi" w:hAnsiTheme="minorHAnsi" w:cstheme="minorHAnsi"/>
              </w:rPr>
              <w:fldChar w:fldCharType="separate"/>
            </w:r>
            <w:r w:rsidRPr="008C6C89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2339" w:type="dxa"/>
            <w:gridSpan w:val="3"/>
            <w:vAlign w:val="bottom"/>
          </w:tcPr>
          <w:p w:rsidR="00B36AB6" w:rsidRPr="008C6C89" w:rsidRDefault="00EB589C" w:rsidP="00B36AB6">
            <w:pPr>
              <w:pStyle w:val="Body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Physical Activity</w:t>
            </w:r>
          </w:p>
        </w:tc>
        <w:tc>
          <w:tcPr>
            <w:tcW w:w="630" w:type="dxa"/>
            <w:vAlign w:val="bottom"/>
          </w:tcPr>
          <w:p w:rsidR="00B36AB6" w:rsidRPr="008C6C89" w:rsidRDefault="00B36AB6" w:rsidP="00B36AB6">
            <w:pPr>
              <w:pStyle w:val="Checkbox"/>
              <w:rPr>
                <w:rFonts w:asciiTheme="minorHAnsi" w:hAnsiTheme="minorHAnsi" w:cstheme="minorHAnsi"/>
              </w:rPr>
            </w:pPr>
            <w:r w:rsidRPr="008C6C89">
              <w:rPr>
                <w:rFonts w:asciiTheme="minorHAnsi" w:hAnsiTheme="minorHAnsi" w:cstheme="minorHAn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C6C89">
              <w:rPr>
                <w:rFonts w:asciiTheme="minorHAnsi" w:hAnsiTheme="minorHAnsi" w:cstheme="minorHAnsi"/>
              </w:rPr>
              <w:instrText xml:space="preserve"> FORMCHECKBOX </w:instrText>
            </w:r>
            <w:r w:rsidR="00A1371F">
              <w:rPr>
                <w:rFonts w:asciiTheme="minorHAnsi" w:hAnsiTheme="minorHAnsi" w:cstheme="minorHAnsi"/>
              </w:rPr>
            </w:r>
            <w:r w:rsidR="00A1371F">
              <w:rPr>
                <w:rFonts w:asciiTheme="minorHAnsi" w:hAnsiTheme="minorHAnsi" w:cstheme="minorHAnsi"/>
              </w:rPr>
              <w:fldChar w:fldCharType="separate"/>
            </w:r>
            <w:r w:rsidRPr="008C6C89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3034" w:type="dxa"/>
            <w:gridSpan w:val="2"/>
            <w:vAlign w:val="bottom"/>
          </w:tcPr>
          <w:p w:rsidR="00B36AB6" w:rsidRPr="008C6C89" w:rsidRDefault="00EB589C" w:rsidP="00EB589C">
            <w:pPr>
              <w:pStyle w:val="Body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Food &amp; Nutrition Choices</w:t>
            </w:r>
          </w:p>
        </w:tc>
        <w:tc>
          <w:tcPr>
            <w:tcW w:w="720" w:type="dxa"/>
            <w:vAlign w:val="bottom"/>
          </w:tcPr>
          <w:p w:rsidR="00B36AB6" w:rsidRPr="008C6C89" w:rsidRDefault="00B36AB6" w:rsidP="00B36AB6">
            <w:pPr>
              <w:pStyle w:val="Checkbox"/>
              <w:rPr>
                <w:rFonts w:asciiTheme="minorHAnsi" w:hAnsiTheme="minorHAnsi" w:cstheme="minorHAnsi"/>
              </w:rPr>
            </w:pPr>
            <w:r w:rsidRPr="008C6C89">
              <w:rPr>
                <w:rFonts w:asciiTheme="minorHAnsi" w:hAnsiTheme="minorHAnsi" w:cstheme="minorHAn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C6C89">
              <w:rPr>
                <w:rFonts w:asciiTheme="minorHAnsi" w:hAnsiTheme="minorHAnsi" w:cstheme="minorHAnsi"/>
              </w:rPr>
              <w:instrText xml:space="preserve"> FORMCHECKBOX </w:instrText>
            </w:r>
            <w:r w:rsidR="00A1371F">
              <w:rPr>
                <w:rFonts w:asciiTheme="minorHAnsi" w:hAnsiTheme="minorHAnsi" w:cstheme="minorHAnsi"/>
              </w:rPr>
            </w:r>
            <w:r w:rsidR="00A1371F">
              <w:rPr>
                <w:rFonts w:asciiTheme="minorHAnsi" w:hAnsiTheme="minorHAnsi" w:cstheme="minorHAnsi"/>
              </w:rPr>
              <w:fldChar w:fldCharType="separate"/>
            </w:r>
            <w:r w:rsidRPr="008C6C89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3400" w:type="dxa"/>
            <w:gridSpan w:val="3"/>
            <w:vAlign w:val="bottom"/>
          </w:tcPr>
          <w:p w:rsidR="00B36AB6" w:rsidRPr="008C6C89" w:rsidRDefault="00EB589C" w:rsidP="00B36AB6">
            <w:pPr>
              <w:pStyle w:val="Body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Impaired &amp; Distracted Driving</w:t>
            </w:r>
          </w:p>
        </w:tc>
      </w:tr>
      <w:tr w:rsidR="00AF613D" w:rsidRPr="008C6C89" w:rsidTr="00CF7BA4">
        <w:trPr>
          <w:trHeight w:val="288"/>
          <w:jc w:val="center"/>
        </w:trPr>
        <w:tc>
          <w:tcPr>
            <w:tcW w:w="897" w:type="dxa"/>
            <w:vAlign w:val="bottom"/>
          </w:tcPr>
          <w:p w:rsidR="00AF613D" w:rsidRPr="008C6C89" w:rsidRDefault="00AF613D" w:rsidP="00B36AB6">
            <w:pPr>
              <w:pStyle w:val="Checkbox"/>
              <w:rPr>
                <w:rFonts w:asciiTheme="minorHAnsi" w:hAnsiTheme="minorHAnsi" w:cstheme="minorHAnsi"/>
              </w:rPr>
            </w:pPr>
            <w:r w:rsidRPr="008C6C89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C6C89">
              <w:rPr>
                <w:rFonts w:asciiTheme="minorHAnsi" w:hAnsiTheme="minorHAnsi" w:cstheme="minorHAnsi"/>
              </w:rPr>
              <w:instrText xml:space="preserve"> FORMCHECKBOX </w:instrText>
            </w:r>
            <w:r w:rsidR="00A1371F">
              <w:rPr>
                <w:rFonts w:asciiTheme="minorHAnsi" w:hAnsiTheme="minorHAnsi" w:cstheme="minorHAnsi"/>
              </w:rPr>
            </w:r>
            <w:r w:rsidR="00A1371F">
              <w:rPr>
                <w:rFonts w:asciiTheme="minorHAnsi" w:hAnsiTheme="minorHAnsi" w:cstheme="minorHAnsi"/>
              </w:rPr>
              <w:fldChar w:fldCharType="separate"/>
            </w:r>
            <w:r w:rsidRPr="008C6C89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801" w:type="dxa"/>
            <w:gridSpan w:val="2"/>
            <w:vAlign w:val="bottom"/>
          </w:tcPr>
          <w:p w:rsidR="00AF613D" w:rsidRPr="008C6C89" w:rsidRDefault="00AF613D" w:rsidP="00B36AB6">
            <w:pPr>
              <w:pStyle w:val="BodyText"/>
              <w:rPr>
                <w:rFonts w:asciiTheme="minorHAnsi" w:hAnsiTheme="minorHAnsi" w:cstheme="minorHAnsi"/>
              </w:rPr>
            </w:pPr>
            <w:r w:rsidRPr="008C6C89">
              <w:rPr>
                <w:rFonts w:asciiTheme="minorHAnsi" w:hAnsiTheme="minorHAnsi" w:cstheme="minorHAnsi"/>
              </w:rPr>
              <w:t>Other:</w:t>
            </w:r>
          </w:p>
        </w:tc>
        <w:tc>
          <w:tcPr>
            <w:tcW w:w="9322" w:type="dxa"/>
            <w:gridSpan w:val="8"/>
            <w:vAlign w:val="bottom"/>
          </w:tcPr>
          <w:p w:rsidR="00AF613D" w:rsidRPr="008C6C89" w:rsidRDefault="00AF613D" w:rsidP="00B36AB6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B36AB6" w:rsidRPr="008C6C89" w:rsidTr="00CF7BA4">
        <w:trPr>
          <w:trHeight w:val="144"/>
          <w:jc w:val="center"/>
        </w:trPr>
        <w:tc>
          <w:tcPr>
            <w:tcW w:w="11020" w:type="dxa"/>
            <w:gridSpan w:val="11"/>
            <w:vAlign w:val="bottom"/>
          </w:tcPr>
          <w:p w:rsidR="00B36AB6" w:rsidRPr="008C6C89" w:rsidRDefault="00B36AB6" w:rsidP="00F41461">
            <w:pPr>
              <w:pStyle w:val="Checkbox"/>
              <w:rPr>
                <w:rFonts w:asciiTheme="minorHAnsi" w:hAnsiTheme="minorHAnsi" w:cstheme="minorHAnsi"/>
              </w:rPr>
            </w:pPr>
          </w:p>
        </w:tc>
      </w:tr>
      <w:tr w:rsidR="00B36AB6" w:rsidRPr="008C6C89" w:rsidTr="00CF7BA4">
        <w:trPr>
          <w:trHeight w:hRule="exact" w:val="288"/>
          <w:jc w:val="center"/>
        </w:trPr>
        <w:tc>
          <w:tcPr>
            <w:tcW w:w="11020" w:type="dxa"/>
            <w:gridSpan w:val="11"/>
            <w:shd w:val="clear" w:color="auto" w:fill="D9D9D9" w:themeFill="background1" w:themeFillShade="D9"/>
            <w:vAlign w:val="center"/>
          </w:tcPr>
          <w:p w:rsidR="00B36AB6" w:rsidRPr="008C6C89" w:rsidRDefault="00BA12C8" w:rsidP="0033501D">
            <w:pPr>
              <w:pStyle w:val="Heading3"/>
              <w:rPr>
                <w:rFonts w:asciiTheme="minorHAnsi" w:hAnsiTheme="minorHAnsi" w:cstheme="minorHAnsi"/>
              </w:rPr>
            </w:pPr>
            <w:r w:rsidRPr="00976716">
              <w:rPr>
                <w:rFonts w:asciiTheme="minorHAnsi" w:hAnsiTheme="minorHAnsi" w:cstheme="minorHAnsi"/>
                <w:color w:val="C00000"/>
              </w:rPr>
              <w:t>Details</w:t>
            </w:r>
          </w:p>
        </w:tc>
      </w:tr>
      <w:tr w:rsidR="00086F11" w:rsidRPr="008C6C89" w:rsidTr="00CF7BA4">
        <w:trPr>
          <w:trHeight w:val="345"/>
          <w:jc w:val="center"/>
        </w:trPr>
        <w:tc>
          <w:tcPr>
            <w:tcW w:w="10784" w:type="dxa"/>
            <w:gridSpan w:val="10"/>
            <w:vAlign w:val="bottom"/>
          </w:tcPr>
          <w:p w:rsidR="00086F11" w:rsidRPr="00CB30FE" w:rsidRDefault="00EB589C" w:rsidP="00EB589C">
            <w:pPr>
              <w:pStyle w:val="Body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Please list all extracurricular/volunteer activities you are involved in at UNLV &amp; off-campus (i.e. local, regional, national)</w:t>
            </w:r>
          </w:p>
        </w:tc>
        <w:tc>
          <w:tcPr>
            <w:tcW w:w="236" w:type="dxa"/>
            <w:vAlign w:val="bottom"/>
          </w:tcPr>
          <w:p w:rsidR="00086F11" w:rsidRPr="008C6C89" w:rsidRDefault="00086F11" w:rsidP="00086F11">
            <w:pPr>
              <w:pStyle w:val="FieldText"/>
              <w:rPr>
                <w:rFonts w:asciiTheme="minorHAnsi" w:hAnsiTheme="minorHAnsi" w:cstheme="minorHAnsi"/>
              </w:rPr>
            </w:pPr>
          </w:p>
        </w:tc>
      </w:tr>
      <w:tr w:rsidR="00B36AB6" w:rsidRPr="008C6C89" w:rsidTr="00CF7BA4">
        <w:trPr>
          <w:trHeight w:val="1008"/>
          <w:jc w:val="center"/>
        </w:trPr>
        <w:tc>
          <w:tcPr>
            <w:tcW w:w="11020" w:type="dxa"/>
            <w:gridSpan w:val="11"/>
          </w:tcPr>
          <w:p w:rsidR="00B36AB6" w:rsidRPr="008C6C89" w:rsidRDefault="00B36AB6" w:rsidP="00086F11">
            <w:pPr>
              <w:pStyle w:val="FieldText"/>
              <w:rPr>
                <w:rFonts w:asciiTheme="minorHAnsi" w:hAnsiTheme="minorHAnsi" w:cstheme="minorHAnsi"/>
              </w:rPr>
            </w:pPr>
            <w:r w:rsidRPr="008C6C89">
              <w:rPr>
                <w:rFonts w:asciiTheme="minorHAnsi" w:hAnsiTheme="minorHAnsi" w:cstheme="minorHAnsi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7" w:name="Text6"/>
            <w:r w:rsidRPr="008C6C89">
              <w:rPr>
                <w:rFonts w:asciiTheme="minorHAnsi" w:hAnsiTheme="minorHAnsi" w:cstheme="minorHAnsi"/>
              </w:rPr>
              <w:instrText xml:space="preserve"> FORMTEXT </w:instrText>
            </w:r>
            <w:r w:rsidRPr="008C6C89">
              <w:rPr>
                <w:rFonts w:asciiTheme="minorHAnsi" w:hAnsiTheme="minorHAnsi" w:cstheme="minorHAnsi"/>
              </w:rPr>
            </w:r>
            <w:r w:rsidRPr="008C6C89">
              <w:rPr>
                <w:rFonts w:asciiTheme="minorHAnsi" w:hAnsiTheme="minorHAnsi" w:cstheme="minorHAnsi"/>
              </w:rPr>
              <w:fldChar w:fldCharType="separate"/>
            </w:r>
            <w:r w:rsidRPr="008C6C89">
              <w:rPr>
                <w:rFonts w:asciiTheme="minorHAnsi" w:hAnsiTheme="minorHAnsi" w:cstheme="minorHAnsi"/>
                <w:noProof/>
              </w:rPr>
              <w:t> </w:t>
            </w:r>
            <w:r w:rsidRPr="008C6C89">
              <w:rPr>
                <w:rFonts w:asciiTheme="minorHAnsi" w:hAnsiTheme="minorHAnsi" w:cstheme="minorHAnsi"/>
                <w:noProof/>
              </w:rPr>
              <w:t> </w:t>
            </w:r>
            <w:r w:rsidRPr="008C6C89">
              <w:rPr>
                <w:rFonts w:asciiTheme="minorHAnsi" w:hAnsiTheme="minorHAnsi" w:cstheme="minorHAnsi"/>
                <w:noProof/>
              </w:rPr>
              <w:t> </w:t>
            </w:r>
            <w:r w:rsidRPr="008C6C89">
              <w:rPr>
                <w:rFonts w:asciiTheme="minorHAnsi" w:hAnsiTheme="minorHAnsi" w:cstheme="minorHAnsi"/>
                <w:noProof/>
              </w:rPr>
              <w:t> </w:t>
            </w:r>
            <w:r w:rsidRPr="008C6C89">
              <w:rPr>
                <w:rFonts w:asciiTheme="minorHAnsi" w:hAnsiTheme="minorHAnsi" w:cstheme="minorHAnsi"/>
                <w:noProof/>
              </w:rPr>
              <w:t> </w:t>
            </w:r>
            <w:r w:rsidRPr="008C6C89">
              <w:rPr>
                <w:rFonts w:asciiTheme="minorHAnsi" w:hAnsiTheme="minorHAnsi" w:cstheme="minorHAnsi"/>
              </w:rPr>
              <w:fldChar w:fldCharType="end"/>
            </w:r>
            <w:bookmarkEnd w:id="7"/>
          </w:p>
        </w:tc>
      </w:tr>
      <w:tr w:rsidR="00086F11" w:rsidRPr="008C6C89" w:rsidTr="00CF7BA4">
        <w:trPr>
          <w:trHeight w:val="330"/>
          <w:jc w:val="center"/>
        </w:trPr>
        <w:tc>
          <w:tcPr>
            <w:tcW w:w="10784" w:type="dxa"/>
            <w:gridSpan w:val="10"/>
            <w:vAlign w:val="bottom"/>
          </w:tcPr>
          <w:p w:rsidR="00086F11" w:rsidRPr="00CB30FE" w:rsidRDefault="00EB589C" w:rsidP="00EB589C">
            <w:pPr>
              <w:pStyle w:val="BodyText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</w:rPr>
              <w:t xml:space="preserve">What does the term “peer leader” mean to you? </w:t>
            </w:r>
            <w:r w:rsidR="00CB30FE" w:rsidRPr="00CB30FE">
              <w:rPr>
                <w:rFonts w:ascii="Calibri" w:hAnsi="Calibri" w:cs="Calibri"/>
                <w:i/>
              </w:rPr>
              <w:t xml:space="preserve"> </w:t>
            </w:r>
          </w:p>
        </w:tc>
        <w:tc>
          <w:tcPr>
            <w:tcW w:w="236" w:type="dxa"/>
            <w:vAlign w:val="bottom"/>
          </w:tcPr>
          <w:p w:rsidR="00086F11" w:rsidRPr="008C6C89" w:rsidRDefault="00086F11" w:rsidP="00086F11">
            <w:pPr>
              <w:pStyle w:val="FieldText"/>
              <w:rPr>
                <w:rFonts w:asciiTheme="minorHAnsi" w:hAnsiTheme="minorHAnsi" w:cstheme="minorHAnsi"/>
              </w:rPr>
            </w:pPr>
          </w:p>
        </w:tc>
      </w:tr>
      <w:tr w:rsidR="00B36AB6" w:rsidRPr="008C6C89" w:rsidTr="00CF7BA4">
        <w:trPr>
          <w:trHeight w:val="1062"/>
          <w:jc w:val="center"/>
        </w:trPr>
        <w:tc>
          <w:tcPr>
            <w:tcW w:w="11020" w:type="dxa"/>
            <w:gridSpan w:val="11"/>
          </w:tcPr>
          <w:p w:rsidR="00B36AB6" w:rsidRDefault="00B36AB6" w:rsidP="00086F11">
            <w:pPr>
              <w:pStyle w:val="FieldText"/>
              <w:rPr>
                <w:rFonts w:asciiTheme="minorHAnsi" w:hAnsiTheme="minorHAnsi" w:cstheme="minorHAnsi"/>
              </w:rPr>
            </w:pPr>
            <w:r w:rsidRPr="008C6C89">
              <w:rPr>
                <w:rFonts w:asciiTheme="minorHAnsi" w:hAnsiTheme="minorHAnsi" w:cstheme="minorHAnsi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8" w:name="Text8"/>
            <w:r w:rsidRPr="008C6C89">
              <w:rPr>
                <w:rFonts w:asciiTheme="minorHAnsi" w:hAnsiTheme="minorHAnsi" w:cstheme="minorHAnsi"/>
              </w:rPr>
              <w:instrText xml:space="preserve"> FORMTEXT </w:instrText>
            </w:r>
            <w:r w:rsidRPr="008C6C89">
              <w:rPr>
                <w:rFonts w:asciiTheme="minorHAnsi" w:hAnsiTheme="minorHAnsi" w:cstheme="minorHAnsi"/>
              </w:rPr>
            </w:r>
            <w:r w:rsidRPr="008C6C89">
              <w:rPr>
                <w:rFonts w:asciiTheme="minorHAnsi" w:hAnsiTheme="minorHAnsi" w:cstheme="minorHAnsi"/>
              </w:rPr>
              <w:fldChar w:fldCharType="separate"/>
            </w:r>
            <w:r w:rsidRPr="008C6C89">
              <w:rPr>
                <w:rFonts w:asciiTheme="minorHAnsi" w:hAnsiTheme="minorHAnsi" w:cstheme="minorHAnsi"/>
                <w:noProof/>
              </w:rPr>
              <w:t> </w:t>
            </w:r>
            <w:r w:rsidRPr="008C6C89">
              <w:rPr>
                <w:rFonts w:asciiTheme="minorHAnsi" w:hAnsiTheme="minorHAnsi" w:cstheme="minorHAnsi"/>
                <w:noProof/>
              </w:rPr>
              <w:t> </w:t>
            </w:r>
            <w:r w:rsidRPr="008C6C89">
              <w:rPr>
                <w:rFonts w:asciiTheme="minorHAnsi" w:hAnsiTheme="minorHAnsi" w:cstheme="minorHAnsi"/>
                <w:noProof/>
              </w:rPr>
              <w:t> </w:t>
            </w:r>
            <w:r w:rsidRPr="008C6C89">
              <w:rPr>
                <w:rFonts w:asciiTheme="minorHAnsi" w:hAnsiTheme="minorHAnsi" w:cstheme="minorHAnsi"/>
                <w:noProof/>
              </w:rPr>
              <w:t> </w:t>
            </w:r>
            <w:r w:rsidRPr="008C6C89">
              <w:rPr>
                <w:rFonts w:asciiTheme="minorHAnsi" w:hAnsiTheme="minorHAnsi" w:cstheme="minorHAnsi"/>
                <w:noProof/>
              </w:rPr>
              <w:t> </w:t>
            </w:r>
            <w:r w:rsidRPr="008C6C89">
              <w:rPr>
                <w:rFonts w:asciiTheme="minorHAnsi" w:hAnsiTheme="minorHAnsi" w:cstheme="minorHAnsi"/>
              </w:rPr>
              <w:fldChar w:fldCharType="end"/>
            </w:r>
            <w:bookmarkEnd w:id="8"/>
          </w:p>
          <w:p w:rsidR="00EB589C" w:rsidRPr="008C6C89" w:rsidRDefault="00EB589C" w:rsidP="00086F11">
            <w:pPr>
              <w:pStyle w:val="FieldText"/>
              <w:rPr>
                <w:rFonts w:asciiTheme="minorHAnsi" w:hAnsiTheme="minorHAnsi" w:cstheme="minorHAnsi"/>
              </w:rPr>
            </w:pPr>
          </w:p>
        </w:tc>
      </w:tr>
      <w:tr w:rsidR="00CB30FE" w:rsidRPr="008C6C89" w:rsidTr="00CF7BA4">
        <w:trPr>
          <w:trHeight w:val="331"/>
          <w:jc w:val="center"/>
        </w:trPr>
        <w:tc>
          <w:tcPr>
            <w:tcW w:w="10784" w:type="dxa"/>
            <w:gridSpan w:val="10"/>
            <w:vAlign w:val="bottom"/>
          </w:tcPr>
          <w:p w:rsidR="00CB30FE" w:rsidRPr="00CB30FE" w:rsidRDefault="00EB589C" w:rsidP="00EB589C">
            <w:pPr>
              <w:pStyle w:val="FieldText"/>
              <w:rPr>
                <w:rFonts w:asciiTheme="minorHAnsi" w:hAnsiTheme="minorHAnsi" w:cstheme="minorHAnsi"/>
                <w:b w:val="0"/>
              </w:rPr>
            </w:pPr>
            <w:r>
              <w:rPr>
                <w:rFonts w:asciiTheme="minorHAnsi" w:hAnsiTheme="minorHAnsi" w:cstheme="minorHAnsi"/>
                <w:b w:val="0"/>
              </w:rPr>
              <w:t>Why are you interested in becoming a Healthy Rebel Peer Educator</w:t>
            </w:r>
            <w:r w:rsidR="00A0664F">
              <w:rPr>
                <w:rFonts w:asciiTheme="minorHAnsi" w:hAnsiTheme="minorHAnsi" w:cstheme="minorHAnsi"/>
                <w:b w:val="0"/>
              </w:rPr>
              <w:t xml:space="preserve">? </w:t>
            </w:r>
          </w:p>
        </w:tc>
        <w:tc>
          <w:tcPr>
            <w:tcW w:w="236" w:type="dxa"/>
            <w:vAlign w:val="bottom"/>
          </w:tcPr>
          <w:p w:rsidR="00CB30FE" w:rsidRPr="008C6C89" w:rsidRDefault="00CB30FE" w:rsidP="002642E3">
            <w:pPr>
              <w:pStyle w:val="FieldText"/>
              <w:rPr>
                <w:rFonts w:asciiTheme="minorHAnsi" w:hAnsiTheme="minorHAnsi" w:cstheme="minorHAnsi"/>
              </w:rPr>
            </w:pPr>
          </w:p>
        </w:tc>
      </w:tr>
      <w:tr w:rsidR="00CB30FE" w:rsidRPr="008C6C89" w:rsidTr="00935E83">
        <w:trPr>
          <w:trHeight w:val="1241"/>
          <w:jc w:val="center"/>
        </w:trPr>
        <w:tc>
          <w:tcPr>
            <w:tcW w:w="11020" w:type="dxa"/>
            <w:gridSpan w:val="11"/>
          </w:tcPr>
          <w:p w:rsidR="00CB30FE" w:rsidRPr="008C6C89" w:rsidRDefault="00CB30FE" w:rsidP="00086F11">
            <w:pPr>
              <w:pStyle w:val="FieldText"/>
              <w:rPr>
                <w:rFonts w:asciiTheme="minorHAnsi" w:hAnsiTheme="minorHAnsi" w:cstheme="minorHAnsi"/>
              </w:rPr>
            </w:pPr>
            <w:r w:rsidRPr="008C6C89">
              <w:rPr>
                <w:rFonts w:asciiTheme="minorHAnsi" w:hAnsiTheme="minorHAnsi" w:cstheme="minorHAn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9" w:name="Text13"/>
            <w:r w:rsidRPr="008C6C89">
              <w:rPr>
                <w:rFonts w:asciiTheme="minorHAnsi" w:hAnsiTheme="minorHAnsi" w:cstheme="minorHAnsi"/>
              </w:rPr>
              <w:instrText xml:space="preserve"> FORMTEXT </w:instrText>
            </w:r>
            <w:r w:rsidRPr="008C6C89">
              <w:rPr>
                <w:rFonts w:asciiTheme="minorHAnsi" w:hAnsiTheme="minorHAnsi" w:cstheme="minorHAnsi"/>
              </w:rPr>
            </w:r>
            <w:r w:rsidRPr="008C6C89">
              <w:rPr>
                <w:rFonts w:asciiTheme="minorHAnsi" w:hAnsiTheme="minorHAnsi" w:cstheme="minorHAnsi"/>
              </w:rPr>
              <w:fldChar w:fldCharType="separate"/>
            </w:r>
            <w:r w:rsidRPr="008C6C89">
              <w:rPr>
                <w:rFonts w:asciiTheme="minorHAnsi" w:hAnsiTheme="minorHAnsi" w:cstheme="minorHAnsi"/>
                <w:noProof/>
              </w:rPr>
              <w:t> </w:t>
            </w:r>
            <w:r w:rsidRPr="008C6C89">
              <w:rPr>
                <w:rFonts w:asciiTheme="minorHAnsi" w:hAnsiTheme="minorHAnsi" w:cstheme="minorHAnsi"/>
                <w:noProof/>
              </w:rPr>
              <w:t> </w:t>
            </w:r>
            <w:r w:rsidRPr="008C6C89">
              <w:rPr>
                <w:rFonts w:asciiTheme="minorHAnsi" w:hAnsiTheme="minorHAnsi" w:cstheme="minorHAnsi"/>
                <w:noProof/>
              </w:rPr>
              <w:t> </w:t>
            </w:r>
            <w:r w:rsidRPr="008C6C89">
              <w:rPr>
                <w:rFonts w:asciiTheme="minorHAnsi" w:hAnsiTheme="minorHAnsi" w:cstheme="minorHAnsi"/>
                <w:noProof/>
              </w:rPr>
              <w:t> </w:t>
            </w:r>
            <w:r w:rsidRPr="008C6C89">
              <w:rPr>
                <w:rFonts w:asciiTheme="minorHAnsi" w:hAnsiTheme="minorHAnsi" w:cstheme="minorHAnsi"/>
                <w:noProof/>
              </w:rPr>
              <w:t> </w:t>
            </w:r>
            <w:r w:rsidRPr="008C6C89">
              <w:rPr>
                <w:rFonts w:asciiTheme="minorHAnsi" w:hAnsiTheme="minorHAnsi" w:cstheme="minorHAnsi"/>
              </w:rPr>
              <w:fldChar w:fldCharType="end"/>
            </w:r>
            <w:bookmarkStart w:id="10" w:name="_GoBack"/>
            <w:bookmarkEnd w:id="9"/>
            <w:bookmarkEnd w:id="10"/>
          </w:p>
        </w:tc>
      </w:tr>
      <w:tr w:rsidR="00CB30FE" w:rsidRPr="008C6C89" w:rsidTr="00CF7BA4">
        <w:trPr>
          <w:trHeight w:val="288"/>
          <w:jc w:val="center"/>
        </w:trPr>
        <w:tc>
          <w:tcPr>
            <w:tcW w:w="11020" w:type="dxa"/>
            <w:gridSpan w:val="11"/>
            <w:shd w:val="clear" w:color="auto" w:fill="D9D9D9" w:themeFill="background1" w:themeFillShade="D9"/>
            <w:vAlign w:val="center"/>
          </w:tcPr>
          <w:p w:rsidR="00CB30FE" w:rsidRPr="008C6C89" w:rsidRDefault="00CB30FE" w:rsidP="00A0664F">
            <w:pPr>
              <w:pStyle w:val="Heading3"/>
              <w:rPr>
                <w:rFonts w:asciiTheme="minorHAnsi" w:hAnsiTheme="minorHAnsi" w:cstheme="minorHAnsi"/>
              </w:rPr>
            </w:pPr>
            <w:r w:rsidRPr="00976716">
              <w:rPr>
                <w:rFonts w:asciiTheme="minorHAnsi" w:hAnsiTheme="minorHAnsi" w:cstheme="minorHAnsi"/>
                <w:color w:val="C00000"/>
              </w:rPr>
              <w:t xml:space="preserve">Acknowledgement of </w:t>
            </w:r>
            <w:r w:rsidR="00A0664F" w:rsidRPr="00976716">
              <w:rPr>
                <w:rFonts w:asciiTheme="minorHAnsi" w:hAnsiTheme="minorHAnsi" w:cstheme="minorHAnsi"/>
                <w:color w:val="C00000"/>
              </w:rPr>
              <w:t>Application</w:t>
            </w:r>
          </w:p>
        </w:tc>
      </w:tr>
      <w:tr w:rsidR="00CB30FE" w:rsidRPr="008C6C89" w:rsidTr="00CF7BA4">
        <w:trPr>
          <w:trHeight w:val="420"/>
          <w:jc w:val="center"/>
        </w:trPr>
        <w:tc>
          <w:tcPr>
            <w:tcW w:w="11020" w:type="dxa"/>
            <w:gridSpan w:val="11"/>
            <w:vAlign w:val="bottom"/>
          </w:tcPr>
          <w:p w:rsidR="00C4730F" w:rsidRDefault="00C4730F" w:rsidP="003261E9">
            <w:pPr>
              <w:pStyle w:val="BodyText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Please read the following carefully before submitting your application. If you have any questions/concerns, contact </w:t>
            </w:r>
            <w:hyperlink r:id="rId8" w:history="1">
              <w:r w:rsidR="00AE33F6" w:rsidRPr="00AE33F6">
                <w:rPr>
                  <w:rStyle w:val="Hyperlink"/>
                  <w:rFonts w:asciiTheme="minorHAnsi" w:hAnsiTheme="minorHAnsi" w:cstheme="minorHAnsi"/>
                  <w:color w:val="auto"/>
                  <w:u w:val="none"/>
                </w:rPr>
                <w:t>starr.wharton@unlv.edu</w:t>
              </w:r>
            </w:hyperlink>
            <w:r w:rsidR="00AE33F6" w:rsidRPr="00AE33F6">
              <w:rPr>
                <w:rFonts w:asciiTheme="minorHAnsi" w:hAnsiTheme="minorHAnsi" w:cstheme="minorHAnsi"/>
              </w:rPr>
              <w:t xml:space="preserve">, </w:t>
            </w:r>
            <w:r w:rsidR="00AE33F6">
              <w:rPr>
                <w:rFonts w:asciiTheme="minorHAnsi" w:hAnsiTheme="minorHAnsi" w:cstheme="minorHAnsi"/>
              </w:rPr>
              <w:t xml:space="preserve">702-895-0288. </w:t>
            </w:r>
          </w:p>
          <w:p w:rsidR="00C4730F" w:rsidRDefault="00C4730F" w:rsidP="00C4730F">
            <w:pPr>
              <w:pStyle w:val="BodyText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If selected to become a Healthy Rebel Peer Educator, I understand that I will be required to complete a 12-hour Certified Peer Educator™ Training (fees apply) </w:t>
            </w:r>
            <w:r w:rsidRPr="00AE33F6">
              <w:rPr>
                <w:rFonts w:asciiTheme="minorHAnsi" w:hAnsiTheme="minorHAnsi" w:cstheme="minorHAnsi"/>
                <w:u w:val="single"/>
              </w:rPr>
              <w:t>or</w:t>
            </w:r>
            <w:r>
              <w:rPr>
                <w:rFonts w:asciiTheme="minorHAnsi" w:hAnsiTheme="minorHAnsi" w:cstheme="minorHAnsi"/>
              </w:rPr>
              <w:t xml:space="preserve"> an academic course in Peer Education Leadership, plus any applicable Rebel Wellness Zone program/event trainings.</w:t>
            </w:r>
            <w:r w:rsidR="00AE33F6">
              <w:rPr>
                <w:rFonts w:asciiTheme="minorHAnsi" w:hAnsiTheme="minorHAnsi" w:cstheme="minorHAnsi"/>
              </w:rPr>
              <w:t xml:space="preserve"> Courses/Trainings are held variable semesters as needed. </w:t>
            </w:r>
          </w:p>
          <w:p w:rsidR="00A0664F" w:rsidRPr="00A0664F" w:rsidRDefault="00C4730F" w:rsidP="00C4730F">
            <w:pPr>
              <w:pStyle w:val="BodyText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I acknowledge that if selected as a Healthy Rebel Peer Educator, I will be a role model, leader, advocate and educator to my peers. I will represent the Student Organization, Rebel Wellness Zone, Student Recreation &amp; Wellness Center, and UNLV wherever I may be. I understand that this includes my choices inside &amp; outside the UNLV campus-community. </w:t>
            </w:r>
            <w:r w:rsidR="003261E9">
              <w:rPr>
                <w:rFonts w:asciiTheme="minorHAnsi" w:hAnsiTheme="minorHAnsi" w:cstheme="minorHAnsi"/>
              </w:rPr>
              <w:t xml:space="preserve">If completing electronically, I acknowledge that typing my full name is my signature. </w:t>
            </w:r>
          </w:p>
        </w:tc>
      </w:tr>
      <w:tr w:rsidR="00CB30FE" w:rsidRPr="008C6C89" w:rsidTr="00CF7BA4">
        <w:trPr>
          <w:trHeight w:val="144"/>
          <w:jc w:val="center"/>
        </w:trPr>
        <w:tc>
          <w:tcPr>
            <w:tcW w:w="7620" w:type="dxa"/>
            <w:gridSpan w:val="8"/>
            <w:vAlign w:val="bottom"/>
          </w:tcPr>
          <w:p w:rsidR="00CB30FE" w:rsidRPr="003261E9" w:rsidRDefault="00CB30FE" w:rsidP="0066051C">
            <w:pPr>
              <w:pStyle w:val="BodyText2"/>
            </w:pPr>
            <w:r w:rsidRPr="008C6C89">
              <w:rPr>
                <w:rFonts w:asciiTheme="minorHAnsi" w:hAnsiTheme="minorHAnsi" w:cstheme="minorHAnsi"/>
              </w:rPr>
              <w:t>Signature</w:t>
            </w:r>
            <w:r w:rsidR="003261E9">
              <w:rPr>
                <w:rFonts w:asciiTheme="minorHAnsi" w:hAnsiTheme="minorHAnsi" w:cstheme="minorHAnsi"/>
              </w:rPr>
              <w:t xml:space="preserve"> </w:t>
            </w:r>
            <w:r w:rsidR="003261E9" w:rsidRPr="00A0664F">
              <w:rPr>
                <w:rFonts w:ascii="Calibri" w:hAnsi="Calibri" w:cs="Calibr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3261E9" w:rsidRPr="00A0664F">
              <w:rPr>
                <w:rFonts w:ascii="Calibri" w:hAnsi="Calibri" w:cs="Calibri"/>
              </w:rPr>
              <w:instrText xml:space="preserve"> FORMTEXT </w:instrText>
            </w:r>
            <w:r w:rsidR="003261E9" w:rsidRPr="00A0664F">
              <w:rPr>
                <w:rFonts w:ascii="Calibri" w:hAnsi="Calibri" w:cs="Calibri"/>
              </w:rPr>
            </w:r>
            <w:r w:rsidR="003261E9" w:rsidRPr="00A0664F">
              <w:rPr>
                <w:rFonts w:ascii="Calibri" w:hAnsi="Calibri" w:cs="Calibri"/>
              </w:rPr>
              <w:fldChar w:fldCharType="separate"/>
            </w:r>
            <w:r w:rsidR="003261E9" w:rsidRPr="00A0664F">
              <w:rPr>
                <w:rFonts w:ascii="Calibri" w:hAnsi="Calibri" w:cs="Calibri"/>
                <w:noProof/>
              </w:rPr>
              <w:t> </w:t>
            </w:r>
            <w:r w:rsidR="003261E9" w:rsidRPr="00A0664F">
              <w:rPr>
                <w:rFonts w:ascii="Calibri" w:hAnsi="Calibri" w:cs="Calibri"/>
                <w:noProof/>
              </w:rPr>
              <w:t> </w:t>
            </w:r>
            <w:r w:rsidR="003261E9" w:rsidRPr="00A0664F">
              <w:rPr>
                <w:rFonts w:ascii="Calibri" w:hAnsi="Calibri" w:cs="Calibri"/>
                <w:noProof/>
              </w:rPr>
              <w:t> </w:t>
            </w:r>
            <w:r w:rsidR="003261E9" w:rsidRPr="00A0664F">
              <w:rPr>
                <w:rFonts w:ascii="Calibri" w:hAnsi="Calibri" w:cs="Calibri"/>
                <w:noProof/>
              </w:rPr>
              <w:t> </w:t>
            </w:r>
            <w:r w:rsidR="003261E9" w:rsidRPr="00A0664F">
              <w:rPr>
                <w:rFonts w:ascii="Calibri" w:hAnsi="Calibri" w:cs="Calibri"/>
                <w:noProof/>
              </w:rPr>
              <w:t> </w:t>
            </w:r>
            <w:r w:rsidR="003261E9" w:rsidRPr="00A0664F">
              <w:rPr>
                <w:rFonts w:ascii="Calibri" w:hAnsi="Calibri" w:cs="Calibri"/>
              </w:rPr>
              <w:fldChar w:fldCharType="end"/>
            </w:r>
          </w:p>
        </w:tc>
        <w:tc>
          <w:tcPr>
            <w:tcW w:w="3400" w:type="dxa"/>
            <w:gridSpan w:val="3"/>
            <w:vAlign w:val="bottom"/>
          </w:tcPr>
          <w:p w:rsidR="00CB30FE" w:rsidRPr="008C6C89" w:rsidRDefault="00CB30FE" w:rsidP="0066051C">
            <w:pPr>
              <w:pStyle w:val="BodyText2"/>
              <w:rPr>
                <w:rFonts w:asciiTheme="minorHAnsi" w:hAnsiTheme="minorHAnsi" w:cstheme="minorHAnsi"/>
              </w:rPr>
            </w:pPr>
            <w:r w:rsidRPr="008C6C89">
              <w:rPr>
                <w:rFonts w:asciiTheme="minorHAnsi" w:hAnsiTheme="minorHAnsi" w:cstheme="minorHAnsi"/>
              </w:rPr>
              <w:t>Date</w:t>
            </w:r>
            <w:r w:rsidR="003261E9">
              <w:rPr>
                <w:rFonts w:asciiTheme="minorHAnsi" w:hAnsiTheme="minorHAnsi" w:cstheme="minorHAnsi"/>
              </w:rPr>
              <w:t xml:space="preserve"> </w:t>
            </w:r>
            <w:r w:rsidR="003261E9" w:rsidRPr="00A0664F">
              <w:rPr>
                <w:rFonts w:ascii="Calibri" w:hAnsi="Calibri" w:cs="Calibr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3261E9" w:rsidRPr="00A0664F">
              <w:rPr>
                <w:rFonts w:ascii="Calibri" w:hAnsi="Calibri" w:cs="Calibri"/>
              </w:rPr>
              <w:instrText xml:space="preserve"> FORMTEXT </w:instrText>
            </w:r>
            <w:r w:rsidR="003261E9" w:rsidRPr="00A0664F">
              <w:rPr>
                <w:rFonts w:ascii="Calibri" w:hAnsi="Calibri" w:cs="Calibri"/>
              </w:rPr>
            </w:r>
            <w:r w:rsidR="003261E9" w:rsidRPr="00A0664F">
              <w:rPr>
                <w:rFonts w:ascii="Calibri" w:hAnsi="Calibri" w:cs="Calibri"/>
              </w:rPr>
              <w:fldChar w:fldCharType="separate"/>
            </w:r>
            <w:r w:rsidR="003261E9" w:rsidRPr="00A0664F">
              <w:rPr>
                <w:rFonts w:ascii="Calibri" w:hAnsi="Calibri" w:cs="Calibri"/>
                <w:noProof/>
              </w:rPr>
              <w:t> </w:t>
            </w:r>
            <w:r w:rsidR="003261E9" w:rsidRPr="00A0664F">
              <w:rPr>
                <w:rFonts w:ascii="Calibri" w:hAnsi="Calibri" w:cs="Calibri"/>
                <w:noProof/>
              </w:rPr>
              <w:t> </w:t>
            </w:r>
            <w:r w:rsidR="003261E9" w:rsidRPr="00A0664F">
              <w:rPr>
                <w:rFonts w:ascii="Calibri" w:hAnsi="Calibri" w:cs="Calibri"/>
                <w:noProof/>
              </w:rPr>
              <w:t> </w:t>
            </w:r>
            <w:r w:rsidR="003261E9" w:rsidRPr="00A0664F">
              <w:rPr>
                <w:rFonts w:ascii="Calibri" w:hAnsi="Calibri" w:cs="Calibri"/>
                <w:noProof/>
              </w:rPr>
              <w:t> </w:t>
            </w:r>
            <w:r w:rsidR="003261E9" w:rsidRPr="00A0664F">
              <w:rPr>
                <w:rFonts w:ascii="Calibri" w:hAnsi="Calibri" w:cs="Calibri"/>
                <w:noProof/>
              </w:rPr>
              <w:t> </w:t>
            </w:r>
            <w:r w:rsidR="003261E9" w:rsidRPr="00A0664F">
              <w:rPr>
                <w:rFonts w:ascii="Calibri" w:hAnsi="Calibri" w:cs="Calibri"/>
              </w:rPr>
              <w:fldChar w:fldCharType="end"/>
            </w:r>
          </w:p>
        </w:tc>
      </w:tr>
      <w:tr w:rsidR="00CB30FE" w:rsidRPr="008C6C89" w:rsidTr="00CF7BA4">
        <w:trPr>
          <w:trHeight w:val="144"/>
          <w:jc w:val="center"/>
        </w:trPr>
        <w:tc>
          <w:tcPr>
            <w:tcW w:w="10784" w:type="dxa"/>
            <w:gridSpan w:val="10"/>
            <w:vAlign w:val="bottom"/>
          </w:tcPr>
          <w:p w:rsidR="00A0664F" w:rsidRDefault="003261E9" w:rsidP="003261E9">
            <w:pPr>
              <w:pStyle w:val="BodyText2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Submit this application</w:t>
            </w:r>
            <w:r w:rsidR="00A0664F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to </w:t>
            </w:r>
            <w:r w:rsidR="00AE33F6">
              <w:rPr>
                <w:rFonts w:asciiTheme="minorHAnsi" w:hAnsiTheme="minorHAnsi" w:cstheme="minorHAnsi"/>
              </w:rPr>
              <w:t>Starr Wharton</w:t>
            </w:r>
            <w:r>
              <w:rPr>
                <w:rFonts w:asciiTheme="minorHAnsi" w:hAnsiTheme="minorHAnsi" w:cstheme="minorHAnsi"/>
              </w:rPr>
              <w:t xml:space="preserve">, </w:t>
            </w:r>
            <w:r w:rsidR="00AE33F6">
              <w:rPr>
                <w:rFonts w:asciiTheme="minorHAnsi" w:hAnsiTheme="minorHAnsi" w:cstheme="minorHAnsi"/>
              </w:rPr>
              <w:t xml:space="preserve">Assistant Director for Wellness Promotion, UNLV Rebel Wellness Zone </w:t>
            </w:r>
            <w:r w:rsidR="00A0664F">
              <w:rPr>
                <w:rFonts w:asciiTheme="minorHAnsi" w:hAnsiTheme="minorHAnsi" w:cstheme="minorHAnsi"/>
              </w:rPr>
              <w:t xml:space="preserve">or </w:t>
            </w:r>
            <w:r>
              <w:rPr>
                <w:rFonts w:asciiTheme="minorHAnsi" w:hAnsiTheme="minorHAnsi" w:cstheme="minorHAnsi"/>
              </w:rPr>
              <w:t xml:space="preserve">by </w:t>
            </w:r>
            <w:r w:rsidR="00A0664F">
              <w:rPr>
                <w:rFonts w:asciiTheme="minorHAnsi" w:hAnsiTheme="minorHAnsi" w:cstheme="minorHAnsi"/>
              </w:rPr>
              <w:t xml:space="preserve">email </w:t>
            </w:r>
            <w:r w:rsidR="00AE33F6">
              <w:rPr>
                <w:rFonts w:asciiTheme="minorHAnsi" w:hAnsiTheme="minorHAnsi" w:cstheme="minorHAnsi"/>
              </w:rPr>
              <w:t xml:space="preserve">to </w:t>
            </w:r>
            <w:hyperlink r:id="rId9" w:history="1">
              <w:r w:rsidR="00AE33F6" w:rsidRPr="00AE33F6">
                <w:rPr>
                  <w:rStyle w:val="Hyperlink"/>
                  <w:rFonts w:asciiTheme="minorHAnsi" w:hAnsiTheme="minorHAnsi" w:cstheme="minorHAnsi"/>
                  <w:color w:val="auto"/>
                  <w:u w:val="none"/>
                </w:rPr>
                <w:t>starr.wharton@unlv.edu</w:t>
              </w:r>
            </w:hyperlink>
            <w:r w:rsidR="00AE33F6" w:rsidRPr="00AE33F6">
              <w:rPr>
                <w:rFonts w:asciiTheme="minorHAnsi" w:hAnsiTheme="minorHAnsi" w:cstheme="minorHAnsi"/>
              </w:rPr>
              <w:t xml:space="preserve">. </w:t>
            </w:r>
          </w:p>
          <w:p w:rsidR="00A0664F" w:rsidRDefault="00A0664F" w:rsidP="00A0664F">
            <w:pPr>
              <w:pStyle w:val="BodyText2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Applications will be reviewed and candidates contacted</w:t>
            </w:r>
            <w:r w:rsidR="00AE33F6">
              <w:rPr>
                <w:rFonts w:asciiTheme="minorHAnsi" w:hAnsiTheme="minorHAnsi" w:cstheme="minorHAnsi"/>
              </w:rPr>
              <w:t xml:space="preserve">. 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  <w:p w:rsidR="00AE33F6" w:rsidRPr="00AE33F6" w:rsidRDefault="00A0664F" w:rsidP="00AE33F6">
            <w:pPr>
              <w:pStyle w:val="BodyText2"/>
              <w:jc w:val="center"/>
              <w:rPr>
                <w:rFonts w:ascii="Calibri" w:hAnsi="Calibri" w:cs="Calibri"/>
              </w:rPr>
            </w:pPr>
            <w:r w:rsidRPr="00A0664F">
              <w:rPr>
                <w:rFonts w:ascii="Calibri" w:hAnsi="Calibri" w:cs="Calibri"/>
              </w:rPr>
              <w:t>Thank you for your application!</w:t>
            </w:r>
          </w:p>
        </w:tc>
        <w:tc>
          <w:tcPr>
            <w:tcW w:w="236" w:type="dxa"/>
            <w:vAlign w:val="bottom"/>
          </w:tcPr>
          <w:p w:rsidR="00CB30FE" w:rsidRPr="008C6C89" w:rsidRDefault="00CB30FE" w:rsidP="0066051C">
            <w:pPr>
              <w:pStyle w:val="BodyText2"/>
              <w:rPr>
                <w:rFonts w:asciiTheme="minorHAnsi" w:hAnsiTheme="minorHAnsi" w:cstheme="minorHAnsi"/>
              </w:rPr>
            </w:pPr>
          </w:p>
        </w:tc>
      </w:tr>
    </w:tbl>
    <w:p w:rsidR="005F6E87" w:rsidRPr="008C6C89" w:rsidRDefault="005F6E87" w:rsidP="00AE33F6">
      <w:pPr>
        <w:rPr>
          <w:rFonts w:asciiTheme="minorHAnsi" w:hAnsiTheme="minorHAnsi" w:cstheme="minorHAnsi"/>
        </w:rPr>
      </w:pPr>
    </w:p>
    <w:sectPr w:rsidR="005F6E87" w:rsidRPr="008C6C89" w:rsidSect="008C6C89">
      <w:pgSz w:w="12240" w:h="15840"/>
      <w:pgMar w:top="630" w:right="1440" w:bottom="9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19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C89"/>
    <w:rsid w:val="000071F7"/>
    <w:rsid w:val="000231C5"/>
    <w:rsid w:val="0002798A"/>
    <w:rsid w:val="00027E6C"/>
    <w:rsid w:val="00037E8C"/>
    <w:rsid w:val="000406CB"/>
    <w:rsid w:val="0006613E"/>
    <w:rsid w:val="00083002"/>
    <w:rsid w:val="00086F11"/>
    <w:rsid w:val="00087B85"/>
    <w:rsid w:val="0009780B"/>
    <w:rsid w:val="000A01F1"/>
    <w:rsid w:val="000C1163"/>
    <w:rsid w:val="000D2539"/>
    <w:rsid w:val="000F2DF4"/>
    <w:rsid w:val="000F6783"/>
    <w:rsid w:val="00104B99"/>
    <w:rsid w:val="00120C95"/>
    <w:rsid w:val="0014663E"/>
    <w:rsid w:val="00180664"/>
    <w:rsid w:val="001A07E1"/>
    <w:rsid w:val="002123A6"/>
    <w:rsid w:val="0024310C"/>
    <w:rsid w:val="00250014"/>
    <w:rsid w:val="002642E3"/>
    <w:rsid w:val="00275BB5"/>
    <w:rsid w:val="00277CF7"/>
    <w:rsid w:val="00286F6A"/>
    <w:rsid w:val="00291C8C"/>
    <w:rsid w:val="002A1ECE"/>
    <w:rsid w:val="002A2510"/>
    <w:rsid w:val="002B27FD"/>
    <w:rsid w:val="002B4D1D"/>
    <w:rsid w:val="002C10B1"/>
    <w:rsid w:val="002D222A"/>
    <w:rsid w:val="002E6BF2"/>
    <w:rsid w:val="002F0F79"/>
    <w:rsid w:val="002F0FCC"/>
    <w:rsid w:val="002F48E8"/>
    <w:rsid w:val="003076FD"/>
    <w:rsid w:val="00311CD9"/>
    <w:rsid w:val="00317005"/>
    <w:rsid w:val="003261E9"/>
    <w:rsid w:val="0033501D"/>
    <w:rsid w:val="00335259"/>
    <w:rsid w:val="00356B06"/>
    <w:rsid w:val="003929F1"/>
    <w:rsid w:val="003A1B63"/>
    <w:rsid w:val="003A41A1"/>
    <w:rsid w:val="003B2326"/>
    <w:rsid w:val="003B3690"/>
    <w:rsid w:val="003E007A"/>
    <w:rsid w:val="00437ED0"/>
    <w:rsid w:val="00440CD8"/>
    <w:rsid w:val="00443837"/>
    <w:rsid w:val="00450F66"/>
    <w:rsid w:val="00461739"/>
    <w:rsid w:val="00467865"/>
    <w:rsid w:val="0048685F"/>
    <w:rsid w:val="004A1437"/>
    <w:rsid w:val="004A4198"/>
    <w:rsid w:val="004A54EA"/>
    <w:rsid w:val="004B0578"/>
    <w:rsid w:val="004C24ED"/>
    <w:rsid w:val="004D702E"/>
    <w:rsid w:val="004E34C6"/>
    <w:rsid w:val="004F62AD"/>
    <w:rsid w:val="00501AE8"/>
    <w:rsid w:val="00504B65"/>
    <w:rsid w:val="005114CE"/>
    <w:rsid w:val="0052122B"/>
    <w:rsid w:val="00527A90"/>
    <w:rsid w:val="005557F6"/>
    <w:rsid w:val="00563778"/>
    <w:rsid w:val="00563AB3"/>
    <w:rsid w:val="0059011D"/>
    <w:rsid w:val="005B4AE2"/>
    <w:rsid w:val="005D402D"/>
    <w:rsid w:val="005D50EE"/>
    <w:rsid w:val="005E63CC"/>
    <w:rsid w:val="005F6E87"/>
    <w:rsid w:val="00606B27"/>
    <w:rsid w:val="00613129"/>
    <w:rsid w:val="00617C65"/>
    <w:rsid w:val="0064307A"/>
    <w:rsid w:val="0066051C"/>
    <w:rsid w:val="00664C1E"/>
    <w:rsid w:val="006764D3"/>
    <w:rsid w:val="00692FAE"/>
    <w:rsid w:val="006B03BF"/>
    <w:rsid w:val="006C4610"/>
    <w:rsid w:val="006D2635"/>
    <w:rsid w:val="006D779C"/>
    <w:rsid w:val="006E4F63"/>
    <w:rsid w:val="006E729E"/>
    <w:rsid w:val="006F585B"/>
    <w:rsid w:val="00755C40"/>
    <w:rsid w:val="007564F5"/>
    <w:rsid w:val="007602AC"/>
    <w:rsid w:val="00763B3C"/>
    <w:rsid w:val="00774B67"/>
    <w:rsid w:val="0078226F"/>
    <w:rsid w:val="00793AC6"/>
    <w:rsid w:val="007A71DE"/>
    <w:rsid w:val="007B199B"/>
    <w:rsid w:val="007B6119"/>
    <w:rsid w:val="007E2A15"/>
    <w:rsid w:val="007E37A1"/>
    <w:rsid w:val="007F6294"/>
    <w:rsid w:val="008107D6"/>
    <w:rsid w:val="00841645"/>
    <w:rsid w:val="00852EC6"/>
    <w:rsid w:val="0087546F"/>
    <w:rsid w:val="0088782D"/>
    <w:rsid w:val="008B6F52"/>
    <w:rsid w:val="008B7081"/>
    <w:rsid w:val="008C6C89"/>
    <w:rsid w:val="008C75A3"/>
    <w:rsid w:val="008E72CF"/>
    <w:rsid w:val="00902964"/>
    <w:rsid w:val="0090497E"/>
    <w:rsid w:val="00935E83"/>
    <w:rsid w:val="00937437"/>
    <w:rsid w:val="0094790F"/>
    <w:rsid w:val="00961FA3"/>
    <w:rsid w:val="00966B90"/>
    <w:rsid w:val="009737B7"/>
    <w:rsid w:val="00976716"/>
    <w:rsid w:val="009802C4"/>
    <w:rsid w:val="009976D9"/>
    <w:rsid w:val="00997A3E"/>
    <w:rsid w:val="009A4EA3"/>
    <w:rsid w:val="009A55DC"/>
    <w:rsid w:val="009B3848"/>
    <w:rsid w:val="009C220D"/>
    <w:rsid w:val="009D3BE7"/>
    <w:rsid w:val="009E5B13"/>
    <w:rsid w:val="00A0664F"/>
    <w:rsid w:val="00A15C1D"/>
    <w:rsid w:val="00A211B2"/>
    <w:rsid w:val="00A2727E"/>
    <w:rsid w:val="00A35524"/>
    <w:rsid w:val="00A74F99"/>
    <w:rsid w:val="00A82BA3"/>
    <w:rsid w:val="00A92012"/>
    <w:rsid w:val="00A93E14"/>
    <w:rsid w:val="00A94ACC"/>
    <w:rsid w:val="00AD282D"/>
    <w:rsid w:val="00AE33F6"/>
    <w:rsid w:val="00AE6FA4"/>
    <w:rsid w:val="00AF613D"/>
    <w:rsid w:val="00B03907"/>
    <w:rsid w:val="00B11811"/>
    <w:rsid w:val="00B146AA"/>
    <w:rsid w:val="00B311E1"/>
    <w:rsid w:val="00B36AB6"/>
    <w:rsid w:val="00B4735C"/>
    <w:rsid w:val="00B60232"/>
    <w:rsid w:val="00B77CB0"/>
    <w:rsid w:val="00B84A45"/>
    <w:rsid w:val="00B90EC2"/>
    <w:rsid w:val="00BA12C8"/>
    <w:rsid w:val="00BA268F"/>
    <w:rsid w:val="00BD463D"/>
    <w:rsid w:val="00BE794E"/>
    <w:rsid w:val="00BF17F9"/>
    <w:rsid w:val="00C079CA"/>
    <w:rsid w:val="00C133F3"/>
    <w:rsid w:val="00C255F7"/>
    <w:rsid w:val="00C4730F"/>
    <w:rsid w:val="00C559D3"/>
    <w:rsid w:val="00C67741"/>
    <w:rsid w:val="00C74647"/>
    <w:rsid w:val="00C76039"/>
    <w:rsid w:val="00C76480"/>
    <w:rsid w:val="00C92FD6"/>
    <w:rsid w:val="00CB30FE"/>
    <w:rsid w:val="00CC6598"/>
    <w:rsid w:val="00CC6BB1"/>
    <w:rsid w:val="00CD6C3C"/>
    <w:rsid w:val="00CF7BA4"/>
    <w:rsid w:val="00D03F2B"/>
    <w:rsid w:val="00D14E73"/>
    <w:rsid w:val="00D559FC"/>
    <w:rsid w:val="00D6155E"/>
    <w:rsid w:val="00DB41EB"/>
    <w:rsid w:val="00DC47A2"/>
    <w:rsid w:val="00DE1551"/>
    <w:rsid w:val="00DE7FB7"/>
    <w:rsid w:val="00E163C0"/>
    <w:rsid w:val="00E20DDA"/>
    <w:rsid w:val="00E32A8B"/>
    <w:rsid w:val="00E36054"/>
    <w:rsid w:val="00E37E7B"/>
    <w:rsid w:val="00E46E04"/>
    <w:rsid w:val="00E87396"/>
    <w:rsid w:val="00E961AF"/>
    <w:rsid w:val="00EA44A1"/>
    <w:rsid w:val="00EB589C"/>
    <w:rsid w:val="00EC42A3"/>
    <w:rsid w:val="00ED27DB"/>
    <w:rsid w:val="00F017C4"/>
    <w:rsid w:val="00F03FC7"/>
    <w:rsid w:val="00F07933"/>
    <w:rsid w:val="00F121EE"/>
    <w:rsid w:val="00F41461"/>
    <w:rsid w:val="00F72993"/>
    <w:rsid w:val="00F83033"/>
    <w:rsid w:val="00F966AA"/>
    <w:rsid w:val="00FB538F"/>
    <w:rsid w:val="00FC0F45"/>
    <w:rsid w:val="00FC3071"/>
    <w:rsid w:val="00FD5902"/>
    <w:rsid w:val="00FF1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E87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qFormat/>
    <w:rsid w:val="00037E8C"/>
    <w:pPr>
      <w:tabs>
        <w:tab w:val="left" w:pos="7185"/>
      </w:tabs>
      <w:spacing w:before="120" w:after="120"/>
      <w:ind w:left="-907" w:right="-360"/>
      <w:jc w:val="right"/>
      <w:outlineLvl w:val="0"/>
    </w:pPr>
    <w:rPr>
      <w:b/>
      <w:color w:val="808080"/>
      <w:sz w:val="36"/>
      <w:szCs w:val="36"/>
    </w:rPr>
  </w:style>
  <w:style w:type="paragraph" w:styleId="Heading2">
    <w:name w:val="heading 2"/>
    <w:basedOn w:val="Normal"/>
    <w:next w:val="Normal"/>
    <w:qFormat/>
    <w:rsid w:val="00CD6C3C"/>
    <w:pPr>
      <w:tabs>
        <w:tab w:val="left" w:pos="7185"/>
      </w:tabs>
      <w:spacing w:after="60"/>
      <w:ind w:left="-720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D6155E"/>
    <w:pPr>
      <w:jc w:val="center"/>
      <w:outlineLvl w:val="2"/>
    </w:pPr>
    <w:rPr>
      <w:b/>
      <w:color w:val="FFFFF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rsid w:val="00BF17F9"/>
    <w:rPr>
      <w:sz w:val="19"/>
      <w:szCs w:val="19"/>
    </w:rPr>
  </w:style>
  <w:style w:type="paragraph" w:styleId="BodyText2">
    <w:name w:val="Body Text 2"/>
    <w:basedOn w:val="Normal"/>
    <w:rsid w:val="0066051C"/>
    <w:pPr>
      <w:tabs>
        <w:tab w:val="left" w:pos="1143"/>
        <w:tab w:val="left" w:pos="3600"/>
        <w:tab w:val="left" w:pos="7200"/>
      </w:tabs>
      <w:spacing w:before="60"/>
    </w:pPr>
    <w:rPr>
      <w:i/>
      <w:sz w:val="16"/>
      <w:szCs w:val="16"/>
    </w:rPr>
  </w:style>
  <w:style w:type="paragraph" w:customStyle="1" w:styleId="Checkbox">
    <w:name w:val="Checkbox"/>
    <w:basedOn w:val="Normal"/>
    <w:next w:val="Normal"/>
    <w:rsid w:val="00EA44A1"/>
    <w:pPr>
      <w:jc w:val="center"/>
    </w:pPr>
    <w:rPr>
      <w:sz w:val="19"/>
      <w:szCs w:val="19"/>
    </w:rPr>
  </w:style>
  <w:style w:type="paragraph" w:customStyle="1" w:styleId="FieldText">
    <w:name w:val="Field Text"/>
    <w:basedOn w:val="Normal"/>
    <w:link w:val="FieldTextChar"/>
    <w:rsid w:val="00BF17F9"/>
    <w:rPr>
      <w:b/>
      <w:sz w:val="19"/>
      <w:szCs w:val="19"/>
    </w:rPr>
  </w:style>
  <w:style w:type="character" w:customStyle="1" w:styleId="FieldTextChar">
    <w:name w:val="Field Text Char"/>
    <w:basedOn w:val="DefaultParagraphFont"/>
    <w:link w:val="FieldText"/>
    <w:rsid w:val="00BF17F9"/>
    <w:rPr>
      <w:rFonts w:ascii="Arial" w:hAnsi="Arial"/>
      <w:b/>
      <w:sz w:val="19"/>
      <w:szCs w:val="19"/>
      <w:lang w:val="en-US" w:eastAsia="en-US" w:bidi="ar-SA"/>
    </w:rPr>
  </w:style>
  <w:style w:type="paragraph" w:customStyle="1" w:styleId="BodyText4">
    <w:name w:val="Body Text 4"/>
    <w:basedOn w:val="Normal"/>
    <w:next w:val="Normal"/>
    <w:rsid w:val="0024310C"/>
    <w:pPr>
      <w:spacing w:before="120"/>
    </w:pPr>
    <w:rPr>
      <w:i/>
      <w:sz w:val="19"/>
      <w:szCs w:val="20"/>
    </w:rPr>
  </w:style>
  <w:style w:type="character" w:styleId="Hyperlink">
    <w:name w:val="Hyperlink"/>
    <w:basedOn w:val="DefaultParagraphFont"/>
    <w:uiPriority w:val="99"/>
    <w:unhideWhenUsed/>
    <w:rsid w:val="00C4730F"/>
    <w:rPr>
      <w:color w:val="0000FF" w:themeColor="hyperlink"/>
      <w:u w:val="single"/>
    </w:rPr>
  </w:style>
  <w:style w:type="paragraph" w:customStyle="1" w:styleId="Default">
    <w:name w:val="Default"/>
    <w:rsid w:val="00AE33F6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E87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qFormat/>
    <w:rsid w:val="00037E8C"/>
    <w:pPr>
      <w:tabs>
        <w:tab w:val="left" w:pos="7185"/>
      </w:tabs>
      <w:spacing w:before="120" w:after="120"/>
      <w:ind w:left="-907" w:right="-360"/>
      <w:jc w:val="right"/>
      <w:outlineLvl w:val="0"/>
    </w:pPr>
    <w:rPr>
      <w:b/>
      <w:color w:val="808080"/>
      <w:sz w:val="36"/>
      <w:szCs w:val="36"/>
    </w:rPr>
  </w:style>
  <w:style w:type="paragraph" w:styleId="Heading2">
    <w:name w:val="heading 2"/>
    <w:basedOn w:val="Normal"/>
    <w:next w:val="Normal"/>
    <w:qFormat/>
    <w:rsid w:val="00CD6C3C"/>
    <w:pPr>
      <w:tabs>
        <w:tab w:val="left" w:pos="7185"/>
      </w:tabs>
      <w:spacing w:after="60"/>
      <w:ind w:left="-720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D6155E"/>
    <w:pPr>
      <w:jc w:val="center"/>
      <w:outlineLvl w:val="2"/>
    </w:pPr>
    <w:rPr>
      <w:b/>
      <w:color w:val="FFFFF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rsid w:val="00BF17F9"/>
    <w:rPr>
      <w:sz w:val="19"/>
      <w:szCs w:val="19"/>
    </w:rPr>
  </w:style>
  <w:style w:type="paragraph" w:styleId="BodyText2">
    <w:name w:val="Body Text 2"/>
    <w:basedOn w:val="Normal"/>
    <w:rsid w:val="0066051C"/>
    <w:pPr>
      <w:tabs>
        <w:tab w:val="left" w:pos="1143"/>
        <w:tab w:val="left" w:pos="3600"/>
        <w:tab w:val="left" w:pos="7200"/>
      </w:tabs>
      <w:spacing w:before="60"/>
    </w:pPr>
    <w:rPr>
      <w:i/>
      <w:sz w:val="16"/>
      <w:szCs w:val="16"/>
    </w:rPr>
  </w:style>
  <w:style w:type="paragraph" w:customStyle="1" w:styleId="Checkbox">
    <w:name w:val="Checkbox"/>
    <w:basedOn w:val="Normal"/>
    <w:next w:val="Normal"/>
    <w:rsid w:val="00EA44A1"/>
    <w:pPr>
      <w:jc w:val="center"/>
    </w:pPr>
    <w:rPr>
      <w:sz w:val="19"/>
      <w:szCs w:val="19"/>
    </w:rPr>
  </w:style>
  <w:style w:type="paragraph" w:customStyle="1" w:styleId="FieldText">
    <w:name w:val="Field Text"/>
    <w:basedOn w:val="Normal"/>
    <w:link w:val="FieldTextChar"/>
    <w:rsid w:val="00BF17F9"/>
    <w:rPr>
      <w:b/>
      <w:sz w:val="19"/>
      <w:szCs w:val="19"/>
    </w:rPr>
  </w:style>
  <w:style w:type="character" w:customStyle="1" w:styleId="FieldTextChar">
    <w:name w:val="Field Text Char"/>
    <w:basedOn w:val="DefaultParagraphFont"/>
    <w:link w:val="FieldText"/>
    <w:rsid w:val="00BF17F9"/>
    <w:rPr>
      <w:rFonts w:ascii="Arial" w:hAnsi="Arial"/>
      <w:b/>
      <w:sz w:val="19"/>
      <w:szCs w:val="19"/>
      <w:lang w:val="en-US" w:eastAsia="en-US" w:bidi="ar-SA"/>
    </w:rPr>
  </w:style>
  <w:style w:type="paragraph" w:customStyle="1" w:styleId="BodyText4">
    <w:name w:val="Body Text 4"/>
    <w:basedOn w:val="Normal"/>
    <w:next w:val="Normal"/>
    <w:rsid w:val="0024310C"/>
    <w:pPr>
      <w:spacing w:before="120"/>
    </w:pPr>
    <w:rPr>
      <w:i/>
      <w:sz w:val="19"/>
      <w:szCs w:val="20"/>
    </w:rPr>
  </w:style>
  <w:style w:type="character" w:styleId="Hyperlink">
    <w:name w:val="Hyperlink"/>
    <w:basedOn w:val="DefaultParagraphFont"/>
    <w:uiPriority w:val="99"/>
    <w:unhideWhenUsed/>
    <w:rsid w:val="00C4730F"/>
    <w:rPr>
      <w:color w:val="0000FF" w:themeColor="hyperlink"/>
      <w:u w:val="single"/>
    </w:rPr>
  </w:style>
  <w:style w:type="paragraph" w:customStyle="1" w:styleId="Default">
    <w:name w:val="Default"/>
    <w:rsid w:val="00AE33F6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arr.wharton@unlv.ed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starr.wharton@unlv.ed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harton9\AppData\Roaming\Microsoft\Templates\Employee%20warning%20notic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Employee warning notice.dot</Template>
  <TotalTime>0</TotalTime>
  <Pages>1</Pages>
  <Words>311</Words>
  <Characters>2329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Starr Wharton</dc:creator>
  <cp:lastModifiedBy>oit</cp:lastModifiedBy>
  <cp:revision>2</cp:revision>
  <cp:lastPrinted>2014-03-17T21:27:00Z</cp:lastPrinted>
  <dcterms:created xsi:type="dcterms:W3CDTF">2014-03-17T21:27:00Z</dcterms:created>
  <dcterms:modified xsi:type="dcterms:W3CDTF">2014-03-17T21:27:00Z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TC061894421033</vt:lpwstr>
  </property>
</Properties>
</file>